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43A3A" w:rsidRDefault="004F643C">
      <w:r>
        <w:rPr>
          <w:noProof/>
        </w:rPr>
        <w:drawing>
          <wp:anchor distT="0" distB="0" distL="114935" distR="114935" simplePos="0" relativeHeight="251654656" behindDoc="1" locked="0" layoutInCell="1" allowOverlap="1">
            <wp:simplePos x="0" y="0"/>
            <wp:positionH relativeFrom="page">
              <wp:align>center</wp:align>
            </wp:positionH>
            <wp:positionV relativeFrom="paragraph">
              <wp:posOffset>0</wp:posOffset>
            </wp:positionV>
            <wp:extent cx="1562100" cy="1585595"/>
            <wp:effectExtent l="0" t="0" r="0" b="0"/>
            <wp:wrapTight wrapText="bothSides">
              <wp:wrapPolygon edited="0">
                <wp:start x="0" y="0"/>
                <wp:lineTo x="0" y="21280"/>
                <wp:lineTo x="21337" y="21280"/>
                <wp:lineTo x="21337" y="0"/>
                <wp:lineTo x="0" y="0"/>
              </wp:wrapPolygon>
            </wp:wrapTight>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2100" cy="158559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443A3A">
        <w:t xml:space="preserve"> </w:t>
      </w:r>
    </w:p>
    <w:p w:rsidR="00443A3A" w:rsidRDefault="00443A3A"/>
    <w:p w:rsidR="00443A3A" w:rsidRDefault="00443A3A"/>
    <w:p w:rsidR="00443A3A" w:rsidRDefault="00443A3A"/>
    <w:p w:rsidR="00443A3A" w:rsidRDefault="00443A3A"/>
    <w:p w:rsidR="00443A3A" w:rsidRDefault="00443A3A"/>
    <w:p w:rsidR="00443A3A" w:rsidRDefault="00443A3A"/>
    <w:p w:rsidR="00443A3A" w:rsidRDefault="00443A3A"/>
    <w:p w:rsidR="00443A3A" w:rsidRDefault="00443A3A"/>
    <w:p w:rsidR="00443A3A" w:rsidRDefault="004C22BB">
      <w:r>
        <w:rPr>
          <w:noProof/>
        </w:rPr>
        <mc:AlternateContent>
          <mc:Choice Requires="wps">
            <w:drawing>
              <wp:anchor distT="0" distB="0" distL="114300" distR="114300" simplePos="0" relativeHeight="251666944" behindDoc="0" locked="0" layoutInCell="1" allowOverlap="1" wp14:anchorId="7226224E" wp14:editId="3BFEFC9A">
                <wp:simplePos x="0" y="0"/>
                <wp:positionH relativeFrom="column">
                  <wp:posOffset>-855980</wp:posOffset>
                </wp:positionH>
                <wp:positionV relativeFrom="paragraph">
                  <wp:posOffset>190500</wp:posOffset>
                </wp:positionV>
                <wp:extent cx="6644640" cy="22860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644640" cy="2286000"/>
                        </a:xfrm>
                        <a:prstGeom prst="rect">
                          <a:avLst/>
                        </a:prstGeom>
                        <a:noFill/>
                        <a:ln>
                          <a:noFill/>
                        </a:ln>
                      </wps:spPr>
                      <wps:txbx>
                        <w:txbxContent>
                          <w:p w:rsidR="004C22BB" w:rsidRPr="00043765" w:rsidRDefault="00043765" w:rsidP="00043765">
                            <w:pPr>
                              <w:rPr>
                                <w:b/>
                                <w:color w:val="1F3864" w:themeColor="accent5" w:themeShade="8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1F3864" w:themeColor="accent5" w:themeShade="8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043765">
                              <w:rPr>
                                <w:b/>
                                <w:color w:val="1F3864" w:themeColor="accent5" w:themeShade="8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Little Learners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26224E" id="_x0000_t202" coordsize="21600,21600" o:spt="202" path="m,l,21600r21600,l21600,xe">
                <v:stroke joinstyle="miter"/>
                <v:path gradientshapeok="t" o:connecttype="rect"/>
              </v:shapetype>
              <v:shape id="Text Box 24" o:spid="_x0000_s1026" type="#_x0000_t202" style="position:absolute;margin-left:-67.4pt;margin-top:15pt;width:523.2pt;height:180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" filled="f" stroked="f">
                <v:textbox>
                  <w:txbxContent>
                    <w:p w:rsidR="004C22BB" w:rsidRPr="00043765" w:rsidRDefault="00043765" w:rsidP="00043765">
                      <w:pPr>
                        <w:rPr>
                          <w:b/>
                          <w:color w:val="1F3864" w:themeColor="accent5" w:themeShade="8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1F3864" w:themeColor="accent5" w:themeShade="8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043765">
                        <w:rPr>
                          <w:b/>
                          <w:color w:val="1F3864" w:themeColor="accent5" w:themeShade="8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Little Learners</w:t>
                      </w:r>
                    </w:p>
                  </w:txbxContent>
                </v:textbox>
              </v:shape>
            </w:pict>
          </mc:Fallback>
        </mc:AlternateContent>
      </w:r>
    </w:p>
    <w:p w:rsidR="00443A3A" w:rsidRDefault="00443A3A"/>
    <w:p w:rsidR="00443A3A" w:rsidRDefault="00443A3A"/>
    <w:p w:rsidR="00443A3A" w:rsidRDefault="00443A3A">
      <w:pPr>
        <w:jc w:val="center"/>
      </w:pPr>
    </w:p>
    <w:p w:rsidR="00443A3A" w:rsidRDefault="00443A3A">
      <w:pPr>
        <w:ind w:firstLine="720"/>
      </w:pPr>
    </w:p>
    <w:p w:rsidR="00394BEB" w:rsidRDefault="00394BEB">
      <w:pPr>
        <w:ind w:firstLine="720"/>
      </w:pPr>
    </w:p>
    <w:p w:rsidR="00443A3A" w:rsidRDefault="004C22BB" w:rsidP="004C22BB">
      <w:r>
        <w:rPr>
          <w:noProof/>
        </w:rPr>
        <mc:AlternateContent>
          <mc:Choice Requires="wps">
            <w:drawing>
              <wp:anchor distT="0" distB="0" distL="114300" distR="114300" simplePos="0" relativeHeight="251664896" behindDoc="0" locked="0" layoutInCell="1" allowOverlap="1" wp14:anchorId="79BEB051" wp14:editId="237EFAAE">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C22BB" w:rsidRPr="004C22BB" w:rsidRDefault="004C22BB" w:rsidP="004C22BB">
                            <w:pPr>
                              <w:rPr>
                                <w:rFonts w:ascii="SassoonCRInfant" w:hAnsi="SassoonCRInfant" w:cs="SassoonCRInfant"/>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9BEB051" id="Text Box 1" o:spid="_x0000_s1027" type="#_x0000_t202" style="position:absolute;margin-left:0;margin-top:0;width:2in;height:2in;z-index:2516648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" filled="f" stroked="f">
                <v:textbox style="mso-fit-shape-to-text:t">
                  <w:txbxContent>
                    <w:p w:rsidR="004C22BB" w:rsidRPr="004C22BB" w:rsidRDefault="004C22BB" w:rsidP="004C22BB">
                      <w:pPr>
                        <w:rPr>
                          <w:rFonts w:ascii="SassoonCRInfant" w:hAnsi="SassoonCRInfant" w:cs="SassoonCRInfant"/>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p w:rsidR="00443A3A" w:rsidRDefault="00115B1F">
      <w:pPr>
        <w:ind w:left="2880" w:firstLine="720"/>
      </w:pPr>
      <w:hyperlink r:id="rId8" w:history="1"/>
    </w:p>
    <w:p w:rsidR="00F87E44" w:rsidRDefault="00F87E44">
      <w:pPr>
        <w:ind w:left="2880" w:firstLine="720"/>
      </w:pPr>
    </w:p>
    <w:p w:rsidR="00F87E44" w:rsidRDefault="00F87E44">
      <w:pPr>
        <w:ind w:left="2880" w:firstLine="720"/>
      </w:pPr>
    </w:p>
    <w:p w:rsidR="00F87E44" w:rsidRDefault="00043765">
      <w:pPr>
        <w:ind w:left="2880" w:firstLine="720"/>
        <w:rPr>
          <w:rFonts w:ascii="SassoonCRInfant" w:hAnsi="SassoonCRInfant" w:cs="SassoonCRInfant"/>
          <w:b/>
          <w:color w:val="0000FF"/>
          <w:sz w:val="48"/>
          <w:szCs w:val="48"/>
        </w:rPr>
      </w:pPr>
      <w:r>
        <w:rPr>
          <w:noProof/>
        </w:rPr>
        <w:drawing>
          <wp:inline distT="0" distB="0" distL="0" distR="0" wp14:anchorId="1B20E80C" wp14:editId="5872C450">
            <wp:extent cx="1813560" cy="1470660"/>
            <wp:effectExtent l="0" t="0" r="0" b="0"/>
            <wp:docPr id="3" name="Graphic 3" descr="Open hand with plant"/>
            <wp:cNvGraphicFramePr/>
            <a:graphic xmlns:a="http://schemas.openxmlformats.org/drawingml/2006/main">
              <a:graphicData uri="http://schemas.openxmlformats.org/drawingml/2006/picture">
                <pic:pic xmlns:pic="http://schemas.openxmlformats.org/drawingml/2006/picture">
                  <pic:nvPicPr>
                    <pic:cNvPr id="1" name="Graphic 1" descr="Open hand with plant"/>
                    <pic:cNvPicPr/>
                  </pic:nvPicPr>
                  <pic:blipFill>
                    <a:blip r:embed="rId9">
                      <a:extLst>
                        <a:ext uri="{96DAC541-7B7A-43D3-8B79-37D633B846F1}">
                          <asvg:svgBlip xmlns:asvg="http://schemas.microsoft.com/office/drawing/2016/SVG/main" r:embed="rId10"/>
                        </a:ext>
                      </a:extLst>
                    </a:blip>
                    <a:stretch>
                      <a:fillRect/>
                    </a:stretch>
                  </pic:blipFill>
                  <pic:spPr>
                    <a:xfrm>
                      <a:off x="0" y="0"/>
                      <a:ext cx="1813560" cy="1470660"/>
                    </a:xfrm>
                    <a:prstGeom prst="rect">
                      <a:avLst/>
                    </a:prstGeom>
                    <a:noFill/>
                    <a:ln>
                      <a:noFill/>
                      <a:prstDash/>
                    </a:ln>
                  </pic:spPr>
                </pic:pic>
              </a:graphicData>
            </a:graphic>
          </wp:inline>
        </w:drawing>
      </w:r>
    </w:p>
    <w:p w:rsidR="002D65C4" w:rsidRDefault="002D65C4">
      <w:pPr>
        <w:ind w:left="1440" w:firstLine="720"/>
        <w:rPr>
          <w:rFonts w:ascii="SassoonCRInfant" w:hAnsi="SassoonCRInfant" w:cs="SassoonCRInfant"/>
          <w:b/>
          <w:color w:val="0000FF"/>
          <w:sz w:val="48"/>
          <w:szCs w:val="48"/>
        </w:rPr>
      </w:pPr>
      <w:r>
        <w:rPr>
          <w:rFonts w:ascii="SassoonCRInfant" w:hAnsi="SassoonCRInfant" w:cs="SassoonCRInfant"/>
          <w:b/>
          <w:color w:val="0000FF"/>
          <w:sz w:val="48"/>
          <w:szCs w:val="48"/>
        </w:rPr>
        <w:t xml:space="preserve">   </w:t>
      </w:r>
    </w:p>
    <w:p w:rsidR="00443A3A" w:rsidRPr="00394BEB" w:rsidRDefault="002D65C4">
      <w:pPr>
        <w:ind w:left="1440" w:firstLine="720"/>
        <w:rPr>
          <w:rFonts w:ascii="SassoonCRInfant" w:hAnsi="SassoonCRInfant" w:cs="SassoonCRInfant"/>
          <w:b/>
          <w:color w:val="0000FF"/>
          <w:sz w:val="72"/>
          <w:szCs w:val="72"/>
        </w:rPr>
      </w:pPr>
      <w:r>
        <w:rPr>
          <w:rFonts w:ascii="SassoonCRInfant" w:hAnsi="SassoonCRInfant" w:cs="SassoonCRInfant"/>
          <w:b/>
          <w:color w:val="0000FF"/>
          <w:sz w:val="48"/>
          <w:szCs w:val="48"/>
        </w:rPr>
        <w:t xml:space="preserve">     </w:t>
      </w:r>
      <w:r w:rsidR="00394BEB">
        <w:rPr>
          <w:rFonts w:ascii="SassoonCRInfant" w:hAnsi="SassoonCRInfant" w:cs="SassoonCRInfant"/>
          <w:b/>
          <w:color w:val="0000FF"/>
          <w:sz w:val="48"/>
          <w:szCs w:val="48"/>
        </w:rPr>
        <w:t xml:space="preserve">      </w:t>
      </w:r>
      <w:r w:rsidR="00394BEB" w:rsidRPr="00394BEB">
        <w:rPr>
          <w:rFonts w:ascii="SassoonCRInfant" w:hAnsi="SassoonCRInfant" w:cs="SassoonCRInfant"/>
          <w:b/>
          <w:color w:val="0000FF"/>
          <w:sz w:val="72"/>
          <w:szCs w:val="72"/>
        </w:rPr>
        <w:t>2</w:t>
      </w:r>
      <w:r w:rsidR="0024612F">
        <w:rPr>
          <w:rFonts w:ascii="SassoonCRInfant" w:hAnsi="SassoonCRInfant" w:cs="SassoonCRInfant"/>
          <w:b/>
          <w:color w:val="0000FF"/>
          <w:sz w:val="72"/>
          <w:szCs w:val="72"/>
        </w:rPr>
        <w:t>/3</w:t>
      </w:r>
      <w:r w:rsidR="00394BEB" w:rsidRPr="00394BEB">
        <w:rPr>
          <w:rFonts w:ascii="SassoonCRInfant" w:hAnsi="SassoonCRInfant" w:cs="SassoonCRInfant"/>
          <w:b/>
          <w:color w:val="0000FF"/>
          <w:sz w:val="72"/>
          <w:szCs w:val="72"/>
        </w:rPr>
        <w:t xml:space="preserve"> year old </w:t>
      </w:r>
    </w:p>
    <w:p w:rsidR="00443A3A" w:rsidRDefault="00443A3A">
      <w:pPr>
        <w:ind w:left="1440"/>
        <w:rPr>
          <w:rFonts w:ascii="SassoonCRInfant" w:hAnsi="SassoonCRInfant" w:cs="SassoonCRInfant"/>
          <w:b/>
          <w:color w:val="0000FF"/>
          <w:sz w:val="72"/>
          <w:szCs w:val="72"/>
        </w:rPr>
      </w:pPr>
    </w:p>
    <w:p w:rsidR="00443A3A" w:rsidRDefault="002D65C4">
      <w:pPr>
        <w:ind w:left="2160"/>
        <w:rPr>
          <w:rFonts w:ascii="SassoonCRInfant" w:hAnsi="SassoonCRInfant" w:cs="SassoonCRInfant"/>
          <w:b/>
          <w:color w:val="0000FF"/>
          <w:sz w:val="72"/>
          <w:szCs w:val="72"/>
        </w:rPr>
      </w:pPr>
      <w:r>
        <w:rPr>
          <w:rFonts w:ascii="SassoonCRInfant" w:hAnsi="SassoonCRInfant" w:cs="SassoonCRInfant"/>
          <w:b/>
          <w:color w:val="0000FF"/>
          <w:sz w:val="72"/>
          <w:szCs w:val="72"/>
        </w:rPr>
        <w:t xml:space="preserve"> </w:t>
      </w:r>
      <w:r w:rsidR="00443A3A">
        <w:rPr>
          <w:rFonts w:ascii="SassoonCRInfant" w:hAnsi="SassoonCRInfant" w:cs="SassoonCRInfant"/>
          <w:b/>
          <w:color w:val="0000FF"/>
          <w:sz w:val="72"/>
          <w:szCs w:val="72"/>
        </w:rPr>
        <w:t>Information Pack</w:t>
      </w:r>
    </w:p>
    <w:p w:rsidR="002D65C4" w:rsidRDefault="002D65C4">
      <w:pPr>
        <w:ind w:left="2160"/>
        <w:rPr>
          <w:rFonts w:ascii="SassoonCRInfant" w:hAnsi="SassoonCRInfant" w:cs="SassoonCRInfant"/>
          <w:b/>
          <w:color w:val="0000FF"/>
          <w:sz w:val="36"/>
          <w:szCs w:val="36"/>
        </w:rPr>
      </w:pPr>
    </w:p>
    <w:p w:rsidR="00443A3A" w:rsidRDefault="002D65C4" w:rsidP="002D65C4">
      <w:pPr>
        <w:rPr>
          <w:rFonts w:ascii="SassoonCRInfant" w:hAnsi="SassoonCRInfant" w:cs="SassoonCRInfant"/>
          <w:b/>
          <w:color w:val="0000FF"/>
          <w:sz w:val="36"/>
          <w:szCs w:val="36"/>
        </w:rPr>
      </w:pPr>
      <w:r>
        <w:rPr>
          <w:rFonts w:ascii="SassoonCRInfant" w:hAnsi="SassoonCRInfant" w:cs="SassoonCRInfant"/>
          <w:b/>
          <w:color w:val="0000FF"/>
          <w:sz w:val="36"/>
          <w:szCs w:val="36"/>
        </w:rPr>
        <w:t xml:space="preserve">                       </w:t>
      </w:r>
    </w:p>
    <w:p w:rsidR="00443A3A" w:rsidRDefault="005E1DF6" w:rsidP="002D65C4">
      <w:pPr>
        <w:rPr>
          <w:rFonts w:ascii="SassoonCRInfant" w:hAnsi="SassoonCRInfant" w:cs="SassoonCRInfant"/>
          <w:b/>
          <w:color w:val="0000FF"/>
          <w:sz w:val="36"/>
          <w:szCs w:val="36"/>
        </w:rPr>
      </w:pPr>
      <w:r>
        <w:rPr>
          <w:rFonts w:ascii="SassoonCRInfant" w:hAnsi="SassoonCRInfant" w:cs="SassoonCRInfant"/>
          <w:b/>
          <w:color w:val="0000FF"/>
          <w:sz w:val="36"/>
          <w:szCs w:val="36"/>
        </w:rPr>
        <w:t xml:space="preserve">                         </w:t>
      </w:r>
      <w:r w:rsidR="002D65C4">
        <w:rPr>
          <w:rFonts w:ascii="SassoonCRInfant" w:hAnsi="SassoonCRInfant" w:cs="SassoonCRInfant"/>
          <w:b/>
          <w:color w:val="0000FF"/>
          <w:sz w:val="36"/>
          <w:szCs w:val="36"/>
        </w:rPr>
        <w:t xml:space="preserve"> </w:t>
      </w:r>
      <w:r w:rsidR="002B4DAD">
        <w:rPr>
          <w:rFonts w:ascii="SassoonCRInfant" w:hAnsi="SassoonCRInfant" w:cs="SassoonCRInfant"/>
          <w:b/>
          <w:color w:val="0000FF"/>
          <w:sz w:val="36"/>
          <w:szCs w:val="36"/>
        </w:rPr>
        <w:t xml:space="preserve"> </w:t>
      </w:r>
      <w:r w:rsidR="00043765">
        <w:rPr>
          <w:rFonts w:ascii="SassoonCRInfant" w:hAnsi="SassoonCRInfant" w:cs="SassoonCRInfant"/>
          <w:b/>
          <w:color w:val="0000FF"/>
          <w:sz w:val="36"/>
          <w:szCs w:val="36"/>
        </w:rPr>
        <w:t xml:space="preserve">      </w:t>
      </w:r>
      <w:r w:rsidR="002B4DAD">
        <w:rPr>
          <w:rFonts w:ascii="SassoonCRInfant" w:hAnsi="SassoonCRInfant" w:cs="SassoonCRInfant"/>
          <w:b/>
          <w:color w:val="0000FF"/>
          <w:sz w:val="36"/>
          <w:szCs w:val="36"/>
        </w:rPr>
        <w:t>T</w:t>
      </w:r>
      <w:r w:rsidR="002D65C4">
        <w:rPr>
          <w:rFonts w:ascii="SassoonCRInfant" w:hAnsi="SassoonCRInfant" w:cs="SassoonCRInfant"/>
          <w:b/>
          <w:color w:val="0000FF"/>
          <w:sz w:val="36"/>
          <w:szCs w:val="36"/>
        </w:rPr>
        <w:t xml:space="preserve">elephone: 01782 </w:t>
      </w:r>
      <w:r w:rsidR="00115B1F">
        <w:rPr>
          <w:rFonts w:ascii="SassoonCRInfant" w:hAnsi="SassoonCRInfant" w:cs="SassoonCRInfant"/>
          <w:b/>
          <w:color w:val="0000FF"/>
          <w:sz w:val="36"/>
          <w:szCs w:val="36"/>
        </w:rPr>
        <w:t>948000</w:t>
      </w:r>
      <w:bookmarkStart w:id="0" w:name="_GoBack"/>
      <w:bookmarkEnd w:id="0"/>
    </w:p>
    <w:p w:rsidR="00D74C7D" w:rsidRDefault="005E1DF6">
      <w:pPr>
        <w:rPr>
          <w:rFonts w:ascii="SassoonCRInfant" w:hAnsi="SassoonCRInfant" w:cs="SassoonCRInfant"/>
          <w:b/>
          <w:color w:val="0000FF"/>
          <w:sz w:val="36"/>
          <w:szCs w:val="36"/>
        </w:rPr>
      </w:pPr>
      <w:r>
        <w:rPr>
          <w:rFonts w:ascii="SassoonCRInfant" w:hAnsi="SassoonCRInfant" w:cs="SassoonCRInfant"/>
          <w:b/>
          <w:color w:val="0000FF"/>
          <w:sz w:val="36"/>
          <w:szCs w:val="36"/>
        </w:rPr>
        <w:t xml:space="preserve">                    </w:t>
      </w:r>
    </w:p>
    <w:p w:rsidR="00D74C7D" w:rsidRDefault="00D74C7D">
      <w:pPr>
        <w:rPr>
          <w:rFonts w:ascii="SassoonCRInfant" w:hAnsi="SassoonCRInfant" w:cs="SassoonCRInfant"/>
          <w:b/>
          <w:color w:val="0000FF"/>
          <w:sz w:val="36"/>
          <w:szCs w:val="36"/>
        </w:rPr>
      </w:pPr>
    </w:p>
    <w:p w:rsidR="00D74C7D" w:rsidRDefault="00D74C7D">
      <w:pPr>
        <w:rPr>
          <w:rFonts w:ascii="SassoonCRInfant" w:hAnsi="SassoonCRInfant" w:cs="SassoonCRInfant"/>
          <w:b/>
          <w:color w:val="0000FF"/>
          <w:sz w:val="36"/>
          <w:szCs w:val="36"/>
        </w:rPr>
      </w:pPr>
    </w:p>
    <w:p w:rsidR="00D74C7D" w:rsidRDefault="00D74C7D">
      <w:pPr>
        <w:rPr>
          <w:rFonts w:ascii="SassoonCRInfant" w:hAnsi="SassoonCRInfant" w:cs="SassoonCRInfant"/>
          <w:b/>
          <w:color w:val="0000FF"/>
          <w:sz w:val="36"/>
          <w:szCs w:val="36"/>
        </w:rPr>
      </w:pPr>
    </w:p>
    <w:p w:rsidR="00443A3A" w:rsidRDefault="00D74C7D">
      <w:pPr>
        <w:rPr>
          <w:rFonts w:ascii="SassoonCRInfant" w:hAnsi="SassoonCRInfant" w:cs="SassoonCRInfant"/>
          <w:b/>
          <w:color w:val="0000FF"/>
          <w:sz w:val="36"/>
          <w:szCs w:val="36"/>
        </w:rPr>
      </w:pPr>
      <w:r>
        <w:rPr>
          <w:rFonts w:ascii="SassoonCRInfant" w:hAnsi="SassoonCRInfant" w:cs="SassoonCRInfant"/>
          <w:b/>
          <w:i/>
          <w:color w:val="0000FF"/>
          <w:sz w:val="36"/>
          <w:szCs w:val="36"/>
        </w:rPr>
        <w:t>Updated September 2024</w:t>
      </w:r>
      <w:r w:rsidR="005E1DF6">
        <w:rPr>
          <w:rFonts w:ascii="SassoonCRInfant" w:hAnsi="SassoonCRInfant" w:cs="SassoonCRInfant"/>
          <w:b/>
          <w:color w:val="0000FF"/>
          <w:sz w:val="36"/>
          <w:szCs w:val="36"/>
        </w:rPr>
        <w:t xml:space="preserve"> </w:t>
      </w:r>
      <w:r w:rsidR="002B4DAD">
        <w:rPr>
          <w:rFonts w:ascii="SassoonCRInfant" w:hAnsi="SassoonCRInfant" w:cs="SassoonCRInfant"/>
          <w:b/>
          <w:color w:val="0000FF"/>
          <w:sz w:val="36"/>
          <w:szCs w:val="36"/>
        </w:rPr>
        <w:t xml:space="preserve"> </w:t>
      </w:r>
      <w:r w:rsidR="005E1DF6">
        <w:rPr>
          <w:rFonts w:ascii="SassoonCRInfant" w:hAnsi="SassoonCRInfant" w:cs="SassoonCRInfant"/>
          <w:b/>
          <w:color w:val="0000FF"/>
          <w:sz w:val="36"/>
          <w:szCs w:val="36"/>
        </w:rPr>
        <w:t xml:space="preserve"> </w:t>
      </w:r>
    </w:p>
    <w:p w:rsidR="00443A3A" w:rsidRPr="00713071" w:rsidRDefault="004F643C" w:rsidP="00713071">
      <w:pPr>
        <w:pStyle w:val="Heading1"/>
        <w:numPr>
          <w:ilvl w:val="0"/>
          <w:numId w:val="0"/>
        </w:numPr>
        <w:rPr>
          <w:rFonts w:ascii="SassoonCRInfant" w:hAnsi="SassoonCRInfant" w:cs="SassoonCRInfant"/>
          <w:color w:val="FF0000"/>
          <w:sz w:val="28"/>
          <w:szCs w:val="28"/>
        </w:rPr>
      </w:pPr>
      <w:r>
        <w:rPr>
          <w:noProof/>
        </w:rPr>
        <w:lastRenderedPageBreak/>
        <w:drawing>
          <wp:anchor distT="0" distB="0" distL="114935" distR="114935" simplePos="0" relativeHeight="251657728" behindDoc="1" locked="0" layoutInCell="1" allowOverlap="1">
            <wp:simplePos x="0" y="0"/>
            <wp:positionH relativeFrom="column">
              <wp:posOffset>5419725</wp:posOffset>
            </wp:positionH>
            <wp:positionV relativeFrom="paragraph">
              <wp:posOffset>-635000</wp:posOffset>
            </wp:positionV>
            <wp:extent cx="951230" cy="965835"/>
            <wp:effectExtent l="0" t="0" r="0" b="0"/>
            <wp:wrapTight wrapText="bothSides">
              <wp:wrapPolygon edited="0">
                <wp:start x="0" y="0"/>
                <wp:lineTo x="0" y="21302"/>
                <wp:lineTo x="21196" y="21302"/>
                <wp:lineTo x="21196" y="0"/>
                <wp:lineTo x="0" y="0"/>
              </wp:wrapPolygon>
            </wp:wrapTight>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1230" cy="9658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443A3A" w:rsidRPr="004F643C">
        <w:rPr>
          <w14:shadow w14:blurRad="50800" w14:dist="38100" w14:dir="2700000" w14:sx="100000" w14:sy="100000" w14:kx="0" w14:ky="0" w14:algn="tl">
            <w14:srgbClr w14:val="000000">
              <w14:alpha w14:val="60000"/>
            </w14:srgbClr>
          </w14:shadow>
        </w:rPr>
        <w:t>L</w:t>
      </w:r>
      <w:r w:rsidR="00043765">
        <w:rPr>
          <w14:shadow w14:blurRad="50800" w14:dist="38100" w14:dir="2700000" w14:sx="100000" w14:sy="100000" w14:kx="0" w14:ky="0" w14:algn="tl">
            <w14:srgbClr w14:val="000000">
              <w14:alpha w14:val="60000"/>
            </w14:srgbClr>
          </w14:shadow>
        </w:rPr>
        <w:t>ittle Learners</w:t>
      </w:r>
      <w:r w:rsidR="00443A3A" w:rsidRPr="004F643C">
        <w:rPr>
          <w14:shadow w14:blurRad="50800" w14:dist="38100" w14:dir="2700000" w14:sx="100000" w14:sy="100000" w14:kx="0" w14:ky="0" w14:algn="tl">
            <w14:srgbClr w14:val="000000">
              <w14:alpha w14:val="60000"/>
            </w14:srgbClr>
          </w14:shadow>
        </w:rPr>
        <w:t xml:space="preserve">    </w:t>
      </w:r>
      <w:r w:rsidR="00043765">
        <w:rPr>
          <w:noProof/>
        </w:rPr>
        <w:drawing>
          <wp:inline distT="0" distB="0" distL="0" distR="0" wp14:anchorId="320AF359" wp14:editId="69267525">
            <wp:extent cx="914400" cy="914400"/>
            <wp:effectExtent l="0" t="0" r="0" b="0"/>
            <wp:docPr id="14" name="Graphic 14" descr="Open hand with plant"/>
            <wp:cNvGraphicFramePr/>
            <a:graphic xmlns:a="http://schemas.openxmlformats.org/drawingml/2006/main">
              <a:graphicData uri="http://schemas.openxmlformats.org/drawingml/2006/picture">
                <pic:pic xmlns:pic="http://schemas.openxmlformats.org/drawingml/2006/picture">
                  <pic:nvPicPr>
                    <pic:cNvPr id="1" name="Graphic 1" descr="Open hand with plant"/>
                    <pic:cNvPicPr/>
                  </pic:nvPicPr>
                  <pic:blipFill>
                    <a:blip r:embed="rId9">
                      <a:extLst>
                        <a:ext uri="{96DAC541-7B7A-43D3-8B79-37D633B846F1}">
                          <asvg:svgBlip xmlns:asvg="http://schemas.microsoft.com/office/drawing/2016/SVG/main" r:embed="rId10"/>
                        </a:ext>
                      </a:extLst>
                    </a:blip>
                    <a:stretch>
                      <a:fillRect/>
                    </a:stretch>
                  </pic:blipFill>
                  <pic:spPr>
                    <a:xfrm>
                      <a:off x="0" y="0"/>
                      <a:ext cx="914400" cy="914400"/>
                    </a:xfrm>
                    <a:prstGeom prst="rect">
                      <a:avLst/>
                    </a:prstGeom>
                    <a:noFill/>
                    <a:ln>
                      <a:noFill/>
                      <a:prstDash/>
                    </a:ln>
                  </pic:spPr>
                </pic:pic>
              </a:graphicData>
            </a:graphic>
          </wp:inline>
        </w:drawing>
      </w:r>
    </w:p>
    <w:p w:rsidR="00713071" w:rsidRDefault="00713071" w:rsidP="00713071">
      <w:pPr>
        <w:rPr>
          <w:rFonts w:ascii="Arial" w:hAnsi="Arial" w:cs="Arial"/>
        </w:rPr>
      </w:pPr>
    </w:p>
    <w:p w:rsidR="00713071" w:rsidRDefault="00713071" w:rsidP="00713071">
      <w:pPr>
        <w:rPr>
          <w:rFonts w:ascii="Arial" w:hAnsi="Arial" w:cs="Arial"/>
        </w:rPr>
      </w:pPr>
    </w:p>
    <w:p w:rsidR="00713071" w:rsidRDefault="00713071" w:rsidP="00713071">
      <w:pPr>
        <w:rPr>
          <w:rFonts w:ascii="Arial" w:hAnsi="Arial" w:cs="Arial"/>
        </w:rPr>
      </w:pPr>
    </w:p>
    <w:p w:rsidR="00443A3A" w:rsidRDefault="00713071">
      <w:pPr>
        <w:rPr>
          <w:rFonts w:ascii="Arial" w:hAnsi="Arial" w:cs="Arial"/>
        </w:rPr>
      </w:pPr>
      <w:r w:rsidRPr="000F2FF5">
        <w:rPr>
          <w:rFonts w:ascii="Arial" w:hAnsi="Arial" w:cs="Arial"/>
        </w:rPr>
        <w:t>W</w:t>
      </w:r>
      <w:r w:rsidR="00394BEB">
        <w:rPr>
          <w:rFonts w:ascii="Arial" w:hAnsi="Arial" w:cs="Arial"/>
        </w:rPr>
        <w:t xml:space="preserve">e </w:t>
      </w:r>
      <w:r w:rsidR="00821644">
        <w:rPr>
          <w:rFonts w:ascii="Arial" w:hAnsi="Arial" w:cs="Arial"/>
        </w:rPr>
        <w:t>provide care</w:t>
      </w:r>
      <w:r w:rsidRPr="000F2FF5">
        <w:rPr>
          <w:rFonts w:ascii="Arial" w:hAnsi="Arial" w:cs="Arial"/>
        </w:rPr>
        <w:t xml:space="preserve"> 7:30 – 6</w:t>
      </w:r>
      <w:r>
        <w:rPr>
          <w:rFonts w:ascii="Arial" w:hAnsi="Arial" w:cs="Arial"/>
        </w:rPr>
        <w:t>.00</w:t>
      </w:r>
      <w:r w:rsidRPr="000F2FF5">
        <w:rPr>
          <w:rFonts w:ascii="Arial" w:hAnsi="Arial" w:cs="Arial"/>
        </w:rPr>
        <w:t xml:space="preserve">pm Monday to Friday. </w:t>
      </w:r>
    </w:p>
    <w:p w:rsidR="00C10C53" w:rsidRDefault="00C10C53">
      <w:pPr>
        <w:rPr>
          <w:rFonts w:ascii="SassoonCRInfant" w:hAnsi="SassoonCRInfant" w:cs="SassoonCRInfant"/>
          <w:b/>
          <w:color w:val="FF0000"/>
          <w:sz w:val="28"/>
          <w:szCs w:val="28"/>
        </w:rPr>
      </w:pPr>
    </w:p>
    <w:p w:rsidR="00443A3A" w:rsidRPr="000F2FF5" w:rsidRDefault="00443A3A">
      <w:pPr>
        <w:rPr>
          <w:rFonts w:ascii="Arial" w:hAnsi="Arial" w:cs="Arial"/>
        </w:rPr>
      </w:pPr>
      <w:r w:rsidRPr="000F2FF5">
        <w:rPr>
          <w:rFonts w:ascii="Arial" w:hAnsi="Arial" w:cs="Arial"/>
        </w:rPr>
        <w:t>L</w:t>
      </w:r>
      <w:r w:rsidR="00043765">
        <w:rPr>
          <w:rFonts w:ascii="Arial" w:hAnsi="Arial" w:cs="Arial"/>
        </w:rPr>
        <w:t>ittle Learners</w:t>
      </w:r>
      <w:r w:rsidRPr="000F2FF5">
        <w:rPr>
          <w:rFonts w:ascii="Arial" w:hAnsi="Arial" w:cs="Arial"/>
        </w:rPr>
        <w:t xml:space="preserve"> work</w:t>
      </w:r>
      <w:r w:rsidR="00821644">
        <w:rPr>
          <w:rFonts w:ascii="Arial" w:hAnsi="Arial" w:cs="Arial"/>
        </w:rPr>
        <w:t>s</w:t>
      </w:r>
      <w:r w:rsidRPr="000F2FF5">
        <w:rPr>
          <w:rFonts w:ascii="Arial" w:hAnsi="Arial" w:cs="Arial"/>
        </w:rPr>
        <w:t xml:space="preserve"> in </w:t>
      </w:r>
      <w:r w:rsidR="00CA2ED2">
        <w:rPr>
          <w:rFonts w:ascii="Arial" w:hAnsi="Arial" w:cs="Arial"/>
        </w:rPr>
        <w:t>partnership</w:t>
      </w:r>
      <w:r w:rsidRPr="000F2FF5">
        <w:rPr>
          <w:rFonts w:ascii="Arial" w:hAnsi="Arial" w:cs="Arial"/>
        </w:rPr>
        <w:t xml:space="preserve"> with the Nursery preparing children for their Nursery class</w:t>
      </w:r>
      <w:r w:rsidR="004C113F">
        <w:rPr>
          <w:rFonts w:ascii="Arial" w:hAnsi="Arial" w:cs="Arial"/>
        </w:rPr>
        <w:t xml:space="preserve"> in the September after they turn 3</w:t>
      </w:r>
      <w:r w:rsidR="00821644">
        <w:rPr>
          <w:rFonts w:ascii="Arial" w:hAnsi="Arial" w:cs="Arial"/>
        </w:rPr>
        <w:t>,</w:t>
      </w:r>
      <w:r w:rsidRPr="000F2FF5">
        <w:rPr>
          <w:rFonts w:ascii="Arial" w:hAnsi="Arial" w:cs="Arial"/>
        </w:rPr>
        <w:t xml:space="preserve"> providing education and development for your child.</w:t>
      </w:r>
      <w:r w:rsidR="00821644">
        <w:rPr>
          <w:rFonts w:ascii="Arial" w:hAnsi="Arial" w:cs="Arial"/>
        </w:rPr>
        <w:t xml:space="preserve"> We operate a 1:4 adult to child ratio for </w:t>
      </w:r>
      <w:r w:rsidR="00F60878">
        <w:rPr>
          <w:rFonts w:ascii="Arial" w:hAnsi="Arial" w:cs="Arial"/>
        </w:rPr>
        <w:t>2-year</w:t>
      </w:r>
      <w:r w:rsidR="00821644">
        <w:rPr>
          <w:rFonts w:ascii="Arial" w:hAnsi="Arial" w:cs="Arial"/>
        </w:rPr>
        <w:t xml:space="preserve"> olds.</w:t>
      </w:r>
      <w:r w:rsidR="004C113F">
        <w:rPr>
          <w:rFonts w:ascii="Arial" w:hAnsi="Arial" w:cs="Arial"/>
        </w:rPr>
        <w:t xml:space="preserve"> </w:t>
      </w:r>
    </w:p>
    <w:p w:rsidR="00443A3A" w:rsidRPr="000F2FF5" w:rsidRDefault="00443A3A">
      <w:pPr>
        <w:rPr>
          <w:rFonts w:ascii="Arial" w:hAnsi="Arial" w:cs="Arial"/>
        </w:rPr>
      </w:pPr>
    </w:p>
    <w:p w:rsidR="00443A3A" w:rsidRPr="000F2FF5" w:rsidRDefault="00443A3A">
      <w:pPr>
        <w:rPr>
          <w:rFonts w:ascii="Arial" w:hAnsi="Arial" w:cs="Arial"/>
          <w:sz w:val="28"/>
          <w:szCs w:val="28"/>
        </w:rPr>
      </w:pPr>
      <w:r w:rsidRPr="000F2FF5">
        <w:rPr>
          <w:rFonts w:ascii="Arial" w:hAnsi="Arial" w:cs="Arial"/>
        </w:rPr>
        <w:t xml:space="preserve">Breakfast </w:t>
      </w:r>
      <w:r w:rsidR="00812B11" w:rsidRPr="000F2FF5">
        <w:rPr>
          <w:rFonts w:ascii="Arial" w:hAnsi="Arial" w:cs="Arial"/>
        </w:rPr>
        <w:t xml:space="preserve">is </w:t>
      </w:r>
      <w:r w:rsidRPr="000F2FF5">
        <w:rPr>
          <w:rFonts w:ascii="Arial" w:hAnsi="Arial" w:cs="Arial"/>
        </w:rPr>
        <w:t xml:space="preserve">available from 7.30 am to 8.30 </w:t>
      </w:r>
      <w:r w:rsidR="00812B11" w:rsidRPr="000F2FF5">
        <w:rPr>
          <w:rFonts w:ascii="Arial" w:hAnsi="Arial" w:cs="Arial"/>
        </w:rPr>
        <w:t>am</w:t>
      </w:r>
      <w:r w:rsidR="00F063B8">
        <w:rPr>
          <w:rFonts w:ascii="Arial" w:hAnsi="Arial" w:cs="Arial"/>
        </w:rPr>
        <w:t>.</w:t>
      </w:r>
      <w:r w:rsidR="00394BEB">
        <w:rPr>
          <w:rFonts w:ascii="Arial" w:hAnsi="Arial" w:cs="Arial"/>
        </w:rPr>
        <w:t xml:space="preserve"> </w:t>
      </w:r>
      <w:r w:rsidR="00812B11" w:rsidRPr="000F2FF5">
        <w:rPr>
          <w:rFonts w:ascii="Arial" w:hAnsi="Arial" w:cs="Arial"/>
        </w:rPr>
        <w:t>Morning and afternoon snack is</w:t>
      </w:r>
      <w:r w:rsidR="00F9092E">
        <w:rPr>
          <w:rFonts w:ascii="Arial" w:hAnsi="Arial" w:cs="Arial"/>
        </w:rPr>
        <w:t xml:space="preserve"> provided consisting of</w:t>
      </w:r>
      <w:r w:rsidR="00812B11" w:rsidRPr="000F2FF5">
        <w:rPr>
          <w:rFonts w:ascii="Arial" w:hAnsi="Arial" w:cs="Arial"/>
        </w:rPr>
        <w:t xml:space="preserve">, </w:t>
      </w:r>
      <w:r w:rsidRPr="000F2FF5">
        <w:rPr>
          <w:rFonts w:ascii="Arial" w:hAnsi="Arial" w:cs="Arial"/>
        </w:rPr>
        <w:t>fruit and drink. You are welcome to send in a snack of your own if you think that your child needs more</w:t>
      </w:r>
      <w:r w:rsidR="00C10C53">
        <w:rPr>
          <w:rFonts w:ascii="Arial" w:hAnsi="Arial" w:cs="Arial"/>
        </w:rPr>
        <w:t xml:space="preserve">, however this </w:t>
      </w:r>
      <w:r w:rsidR="00C10C53">
        <w:rPr>
          <w:rFonts w:ascii="Arial" w:hAnsi="Arial" w:cs="Arial"/>
          <w:b/>
          <w:u w:val="single"/>
        </w:rPr>
        <w:t>must not</w:t>
      </w:r>
      <w:r w:rsidR="00C10C53">
        <w:rPr>
          <w:rFonts w:ascii="Arial" w:hAnsi="Arial" w:cs="Arial"/>
        </w:rPr>
        <w:t xml:space="preserve"> contain nuts</w:t>
      </w:r>
      <w:r w:rsidRPr="000F2FF5">
        <w:rPr>
          <w:rFonts w:ascii="Arial" w:hAnsi="Arial" w:cs="Arial"/>
        </w:rPr>
        <w:t>. This can be brought in in the morning and kept in our fridge.</w:t>
      </w:r>
      <w:r w:rsidR="00821644">
        <w:rPr>
          <w:rFonts w:ascii="Arial" w:hAnsi="Arial" w:cs="Arial"/>
        </w:rPr>
        <w:t xml:space="preserve"> Children who are booked in after 4.30pm will be taken across to the Care Club in the </w:t>
      </w:r>
      <w:r w:rsidR="00C10C53">
        <w:rPr>
          <w:rFonts w:ascii="Arial" w:hAnsi="Arial" w:cs="Arial"/>
        </w:rPr>
        <w:t>s</w:t>
      </w:r>
      <w:r w:rsidR="00821644">
        <w:rPr>
          <w:rFonts w:ascii="Arial" w:hAnsi="Arial" w:cs="Arial"/>
        </w:rPr>
        <w:t xml:space="preserve">chool </w:t>
      </w:r>
      <w:r w:rsidR="00C10C53">
        <w:rPr>
          <w:rFonts w:ascii="Arial" w:hAnsi="Arial" w:cs="Arial"/>
        </w:rPr>
        <w:t>h</w:t>
      </w:r>
      <w:r w:rsidR="00821644">
        <w:rPr>
          <w:rFonts w:ascii="Arial" w:hAnsi="Arial" w:cs="Arial"/>
        </w:rPr>
        <w:t>all</w:t>
      </w:r>
      <w:r w:rsidR="00037A6A">
        <w:rPr>
          <w:rFonts w:ascii="Arial" w:hAnsi="Arial" w:cs="Arial"/>
        </w:rPr>
        <w:t xml:space="preserve">. Please note funding is not available during school holidays, for those weeks you can choose to book your child into our holiday club </w:t>
      </w:r>
      <w:r w:rsidR="00F063B8">
        <w:rPr>
          <w:rFonts w:ascii="Arial" w:hAnsi="Arial" w:cs="Arial"/>
        </w:rPr>
        <w:t>which operates from the school hall</w:t>
      </w:r>
      <w:r w:rsidR="00037A6A">
        <w:rPr>
          <w:rFonts w:ascii="Arial" w:hAnsi="Arial" w:cs="Arial"/>
        </w:rPr>
        <w:t>.</w:t>
      </w:r>
    </w:p>
    <w:p w:rsidR="00443A3A" w:rsidRDefault="00443A3A">
      <w:pPr>
        <w:pStyle w:val="Heading1"/>
        <w:rPr>
          <w:rFonts w:ascii="Arial" w:hAnsi="Arial" w:cs="Arial"/>
          <w:sz w:val="28"/>
          <w:szCs w:val="28"/>
        </w:rPr>
      </w:pPr>
      <w:r w:rsidRPr="000F2FF5">
        <w:rPr>
          <w:rFonts w:ascii="Arial" w:hAnsi="Arial" w:cs="Arial"/>
          <w:sz w:val="28"/>
          <w:szCs w:val="28"/>
        </w:rPr>
        <w:t xml:space="preserve">Session Options: </w:t>
      </w:r>
    </w:p>
    <w:p w:rsidR="00394BEB" w:rsidRDefault="00394BEB" w:rsidP="00394BEB"/>
    <w:p w:rsidR="00394BEB" w:rsidRPr="00394BEB" w:rsidRDefault="00394BEB" w:rsidP="00394BEB">
      <w:pPr>
        <w:rPr>
          <w:rFonts w:ascii="Arial" w:hAnsi="Arial" w:cs="Arial"/>
          <w:b/>
        </w:rPr>
      </w:pPr>
      <w:r w:rsidRPr="00394BEB">
        <w:rPr>
          <w:rFonts w:ascii="Arial" w:hAnsi="Arial" w:cs="Arial"/>
          <w:b/>
        </w:rPr>
        <w:t xml:space="preserve">7.30 – </w:t>
      </w:r>
      <w:r w:rsidR="00E67EF2">
        <w:rPr>
          <w:rFonts w:ascii="Arial" w:hAnsi="Arial" w:cs="Arial"/>
          <w:b/>
        </w:rPr>
        <w:t>9.00</w:t>
      </w:r>
      <w:r>
        <w:rPr>
          <w:rFonts w:ascii="Arial" w:hAnsi="Arial" w:cs="Arial"/>
          <w:b/>
        </w:rPr>
        <w:t xml:space="preserve"> - </w:t>
      </w:r>
      <w:r w:rsidR="00E67EF2">
        <w:rPr>
          <w:rFonts w:ascii="Arial" w:hAnsi="Arial" w:cs="Arial"/>
          <w:b/>
        </w:rPr>
        <w:t>£4.95</w:t>
      </w:r>
    </w:p>
    <w:p w:rsidR="005E1DF6" w:rsidRPr="005E1DF6" w:rsidRDefault="005E1DF6" w:rsidP="005E1DF6"/>
    <w:p w:rsidR="001E503A" w:rsidRPr="005E1DF6" w:rsidRDefault="0024612F" w:rsidP="001E503A">
      <w:pPr>
        <w:rPr>
          <w:rFonts w:ascii="Arial" w:hAnsi="Arial" w:cs="Arial"/>
          <w:b/>
        </w:rPr>
      </w:pPr>
      <w:r>
        <w:rPr>
          <w:rFonts w:ascii="Arial" w:hAnsi="Arial" w:cs="Arial"/>
          <w:b/>
        </w:rPr>
        <w:t xml:space="preserve">9.00 </w:t>
      </w:r>
      <w:r w:rsidR="00394BEB">
        <w:rPr>
          <w:rFonts w:ascii="Arial" w:hAnsi="Arial" w:cs="Arial"/>
          <w:b/>
        </w:rPr>
        <w:t>-12.00 - £1</w:t>
      </w:r>
      <w:r w:rsidR="00E67EF2">
        <w:rPr>
          <w:rFonts w:ascii="Arial" w:hAnsi="Arial" w:cs="Arial"/>
          <w:b/>
        </w:rPr>
        <w:t xml:space="preserve">5.00 </w:t>
      </w:r>
      <w:r w:rsidR="00E67EF2">
        <w:rPr>
          <w:rFonts w:ascii="Arial" w:hAnsi="Arial" w:cs="Arial"/>
        </w:rPr>
        <w:t xml:space="preserve"> </w:t>
      </w:r>
      <w:r w:rsidR="00F063B8">
        <w:rPr>
          <w:rFonts w:ascii="Arial" w:hAnsi="Arial" w:cs="Arial"/>
        </w:rPr>
        <w:t xml:space="preserve"> </w:t>
      </w:r>
      <w:r w:rsidR="00E67EF2">
        <w:rPr>
          <w:rFonts w:ascii="Arial" w:hAnsi="Arial" w:cs="Arial"/>
        </w:rPr>
        <w:t xml:space="preserve">A </w:t>
      </w:r>
      <w:r w:rsidR="00394BEB" w:rsidRPr="00394BEB">
        <w:rPr>
          <w:rFonts w:ascii="Arial" w:hAnsi="Arial" w:cs="Arial"/>
        </w:rPr>
        <w:t xml:space="preserve">hot dinner </w:t>
      </w:r>
      <w:r w:rsidR="00E67EF2">
        <w:rPr>
          <w:rFonts w:ascii="Arial" w:hAnsi="Arial" w:cs="Arial"/>
        </w:rPr>
        <w:t xml:space="preserve">can be </w:t>
      </w:r>
      <w:r w:rsidR="00394BEB" w:rsidRPr="00394BEB">
        <w:rPr>
          <w:rFonts w:ascii="Arial" w:hAnsi="Arial" w:cs="Arial"/>
        </w:rPr>
        <w:t>provided at a</w:t>
      </w:r>
      <w:r w:rsidR="00E67EF2">
        <w:rPr>
          <w:rFonts w:ascii="Arial" w:hAnsi="Arial" w:cs="Arial"/>
        </w:rPr>
        <w:t>n additional</w:t>
      </w:r>
      <w:r w:rsidR="00394BEB" w:rsidRPr="00394BEB">
        <w:rPr>
          <w:rFonts w:ascii="Arial" w:hAnsi="Arial" w:cs="Arial"/>
        </w:rPr>
        <w:t xml:space="preserve"> cost of £2.</w:t>
      </w:r>
      <w:r w:rsidR="00422EE4">
        <w:rPr>
          <w:rFonts w:ascii="Arial" w:hAnsi="Arial" w:cs="Arial"/>
        </w:rPr>
        <w:t>5</w:t>
      </w:r>
      <w:r w:rsidR="00E67EF2">
        <w:rPr>
          <w:rFonts w:ascii="Arial" w:hAnsi="Arial" w:cs="Arial"/>
        </w:rPr>
        <w:t>8</w:t>
      </w:r>
      <w:r w:rsidR="00394BEB" w:rsidRPr="00394BEB">
        <w:rPr>
          <w:rFonts w:ascii="Arial" w:hAnsi="Arial" w:cs="Arial"/>
        </w:rPr>
        <w:t xml:space="preserve"> per</w:t>
      </w:r>
      <w:r w:rsidR="00394BEB">
        <w:rPr>
          <w:rFonts w:ascii="Arial" w:hAnsi="Arial" w:cs="Arial"/>
          <w:b/>
        </w:rPr>
        <w:t xml:space="preserve"> </w:t>
      </w:r>
      <w:r w:rsidR="00394BEB" w:rsidRPr="00394BEB">
        <w:rPr>
          <w:rFonts w:ascii="Arial" w:hAnsi="Arial" w:cs="Arial"/>
        </w:rPr>
        <w:t xml:space="preserve">day. </w:t>
      </w:r>
      <w:r w:rsidR="00087DDD" w:rsidRPr="00394BEB">
        <w:rPr>
          <w:rFonts w:ascii="Arial" w:hAnsi="Arial" w:cs="Arial"/>
        </w:rPr>
        <w:t>Alternatively,</w:t>
      </w:r>
      <w:r w:rsidR="00394BEB" w:rsidRPr="00394BEB">
        <w:rPr>
          <w:rFonts w:ascii="Arial" w:hAnsi="Arial" w:cs="Arial"/>
        </w:rPr>
        <w:t xml:space="preserve"> you can provide a packed lunch</w:t>
      </w:r>
      <w:r w:rsidR="00E67EF2">
        <w:rPr>
          <w:rFonts w:ascii="Arial" w:hAnsi="Arial" w:cs="Arial"/>
        </w:rPr>
        <w:t>.</w:t>
      </w:r>
    </w:p>
    <w:p w:rsidR="00031FD5" w:rsidRPr="00031FD5" w:rsidRDefault="00031FD5" w:rsidP="001E503A">
      <w:pPr>
        <w:rPr>
          <w:b/>
          <w:sz w:val="28"/>
          <w:szCs w:val="28"/>
        </w:rPr>
      </w:pPr>
    </w:p>
    <w:p w:rsidR="00F063B8" w:rsidRPr="005E1DF6" w:rsidRDefault="00394BEB" w:rsidP="00F063B8">
      <w:pPr>
        <w:rPr>
          <w:rFonts w:ascii="Arial" w:hAnsi="Arial" w:cs="Arial"/>
          <w:b/>
        </w:rPr>
      </w:pPr>
      <w:r>
        <w:rPr>
          <w:rFonts w:ascii="Arial" w:hAnsi="Arial" w:cs="Arial"/>
          <w:b/>
        </w:rPr>
        <w:t>12.00-3.00 - £1</w:t>
      </w:r>
      <w:r w:rsidR="00F063B8">
        <w:rPr>
          <w:rFonts w:ascii="Arial" w:hAnsi="Arial" w:cs="Arial"/>
          <w:b/>
        </w:rPr>
        <w:t>5</w:t>
      </w:r>
      <w:r>
        <w:rPr>
          <w:rFonts w:ascii="Arial" w:hAnsi="Arial" w:cs="Arial"/>
          <w:b/>
        </w:rPr>
        <w:t>.</w:t>
      </w:r>
      <w:r w:rsidR="00F063B8">
        <w:rPr>
          <w:rFonts w:ascii="Arial" w:hAnsi="Arial" w:cs="Arial"/>
          <w:b/>
        </w:rPr>
        <w:t>0</w:t>
      </w:r>
      <w:r>
        <w:rPr>
          <w:rFonts w:ascii="Arial" w:hAnsi="Arial" w:cs="Arial"/>
          <w:b/>
        </w:rPr>
        <w:t>0</w:t>
      </w:r>
      <w:r w:rsidR="001E503A" w:rsidRPr="00713071">
        <w:rPr>
          <w:rFonts w:ascii="Arial" w:hAnsi="Arial" w:cs="Arial"/>
        </w:rPr>
        <w:t xml:space="preserve"> </w:t>
      </w:r>
      <w:r w:rsidR="00F063B8">
        <w:rPr>
          <w:rFonts w:ascii="Arial" w:hAnsi="Arial" w:cs="Arial"/>
        </w:rPr>
        <w:t xml:space="preserve">  A </w:t>
      </w:r>
      <w:r w:rsidR="00F063B8" w:rsidRPr="00394BEB">
        <w:rPr>
          <w:rFonts w:ascii="Arial" w:hAnsi="Arial" w:cs="Arial"/>
        </w:rPr>
        <w:t xml:space="preserve">hot dinner </w:t>
      </w:r>
      <w:r w:rsidR="00F063B8">
        <w:rPr>
          <w:rFonts w:ascii="Arial" w:hAnsi="Arial" w:cs="Arial"/>
        </w:rPr>
        <w:t xml:space="preserve">can be </w:t>
      </w:r>
      <w:r w:rsidR="00F063B8" w:rsidRPr="00394BEB">
        <w:rPr>
          <w:rFonts w:ascii="Arial" w:hAnsi="Arial" w:cs="Arial"/>
        </w:rPr>
        <w:t>provided at a</w:t>
      </w:r>
      <w:r w:rsidR="00F063B8">
        <w:rPr>
          <w:rFonts w:ascii="Arial" w:hAnsi="Arial" w:cs="Arial"/>
        </w:rPr>
        <w:t>n additional</w:t>
      </w:r>
      <w:r w:rsidR="00F063B8" w:rsidRPr="00394BEB">
        <w:rPr>
          <w:rFonts w:ascii="Arial" w:hAnsi="Arial" w:cs="Arial"/>
        </w:rPr>
        <w:t xml:space="preserve"> cost of £2.</w:t>
      </w:r>
      <w:r w:rsidR="00F063B8">
        <w:rPr>
          <w:rFonts w:ascii="Arial" w:hAnsi="Arial" w:cs="Arial"/>
        </w:rPr>
        <w:t>58</w:t>
      </w:r>
      <w:r w:rsidR="00F063B8" w:rsidRPr="00394BEB">
        <w:rPr>
          <w:rFonts w:ascii="Arial" w:hAnsi="Arial" w:cs="Arial"/>
        </w:rPr>
        <w:t xml:space="preserve"> per</w:t>
      </w:r>
      <w:r w:rsidR="00F063B8">
        <w:rPr>
          <w:rFonts w:ascii="Arial" w:hAnsi="Arial" w:cs="Arial"/>
          <w:b/>
        </w:rPr>
        <w:t xml:space="preserve"> </w:t>
      </w:r>
      <w:r w:rsidR="00F063B8" w:rsidRPr="00394BEB">
        <w:rPr>
          <w:rFonts w:ascii="Arial" w:hAnsi="Arial" w:cs="Arial"/>
        </w:rPr>
        <w:t>day. Alternatively, you can provide a packed lunch</w:t>
      </w:r>
      <w:r w:rsidR="00F063B8">
        <w:rPr>
          <w:rFonts w:ascii="Arial" w:hAnsi="Arial" w:cs="Arial"/>
        </w:rPr>
        <w:t>.</w:t>
      </w:r>
    </w:p>
    <w:p w:rsidR="00394BEB" w:rsidRDefault="00394BEB" w:rsidP="001E503A">
      <w:pPr>
        <w:rPr>
          <w:rFonts w:ascii="Arial" w:hAnsi="Arial" w:cs="Arial"/>
        </w:rPr>
      </w:pPr>
    </w:p>
    <w:p w:rsidR="005E1DF6" w:rsidRPr="00713071" w:rsidRDefault="005E1DF6" w:rsidP="001E503A">
      <w:pPr>
        <w:rPr>
          <w:rFonts w:ascii="Arial" w:hAnsi="Arial" w:cs="Arial"/>
        </w:rPr>
      </w:pPr>
    </w:p>
    <w:p w:rsidR="005E1DF6" w:rsidRPr="005E1DF6" w:rsidRDefault="005E1DF6" w:rsidP="001E503A">
      <w:pPr>
        <w:rPr>
          <w:rFonts w:ascii="Arial" w:hAnsi="Arial" w:cs="Arial"/>
          <w:b/>
        </w:rPr>
      </w:pPr>
    </w:p>
    <w:p w:rsidR="005E1DF6" w:rsidRPr="005E1DF6" w:rsidRDefault="005E1DF6" w:rsidP="001E503A">
      <w:pPr>
        <w:rPr>
          <w:b/>
          <w:sz w:val="28"/>
          <w:szCs w:val="28"/>
        </w:rPr>
      </w:pPr>
    </w:p>
    <w:p w:rsidR="00037A6A" w:rsidRDefault="00037A6A" w:rsidP="001E503A">
      <w:pPr>
        <w:rPr>
          <w:rFonts w:ascii="Arial" w:hAnsi="Arial" w:cs="Arial"/>
        </w:rPr>
      </w:pPr>
    </w:p>
    <w:p w:rsidR="00037A6A" w:rsidRDefault="00037A6A" w:rsidP="001E503A">
      <w:pPr>
        <w:rPr>
          <w:rFonts w:ascii="Arial" w:hAnsi="Arial" w:cs="Arial"/>
        </w:rPr>
      </w:pPr>
      <w:r w:rsidRPr="00037A6A">
        <w:rPr>
          <w:rFonts w:ascii="Arial" w:hAnsi="Arial" w:cs="Arial"/>
          <w:b/>
        </w:rPr>
        <w:t>Please note:</w:t>
      </w:r>
      <w:r>
        <w:rPr>
          <w:rFonts w:ascii="Arial" w:hAnsi="Arial" w:cs="Arial"/>
        </w:rPr>
        <w:t xml:space="preserve"> </w:t>
      </w:r>
      <w:r w:rsidRPr="00037A6A">
        <w:rPr>
          <w:rFonts w:ascii="Arial" w:hAnsi="Arial" w:cs="Arial"/>
          <w:color w:val="FF0000"/>
        </w:rPr>
        <w:t xml:space="preserve"> </w:t>
      </w:r>
      <w:r w:rsidR="00043765">
        <w:rPr>
          <w:rFonts w:ascii="Arial" w:hAnsi="Arial" w:cs="Arial"/>
          <w:color w:val="FF0000"/>
        </w:rPr>
        <w:t xml:space="preserve">We are </w:t>
      </w:r>
      <w:r w:rsidRPr="00037A6A">
        <w:rPr>
          <w:rFonts w:ascii="Arial" w:hAnsi="Arial" w:cs="Arial"/>
          <w:color w:val="FF0000"/>
        </w:rPr>
        <w:t xml:space="preserve">closed for one week during the </w:t>
      </w:r>
      <w:r w:rsidR="00087DDD" w:rsidRPr="00037A6A">
        <w:rPr>
          <w:rFonts w:ascii="Arial" w:hAnsi="Arial" w:cs="Arial"/>
          <w:color w:val="FF0000"/>
        </w:rPr>
        <w:t>six-week</w:t>
      </w:r>
      <w:r w:rsidRPr="00037A6A">
        <w:rPr>
          <w:rFonts w:ascii="Arial" w:hAnsi="Arial" w:cs="Arial"/>
          <w:color w:val="FF0000"/>
        </w:rPr>
        <w:t xml:space="preserve"> holidays, two weeks for Xmas and ALL bank holidays.</w:t>
      </w:r>
    </w:p>
    <w:p w:rsidR="005E1DF6" w:rsidRPr="00713071" w:rsidRDefault="005E1DF6" w:rsidP="001E503A">
      <w:pPr>
        <w:rPr>
          <w:rFonts w:ascii="Arial" w:hAnsi="Arial" w:cs="Arial"/>
        </w:rPr>
      </w:pPr>
    </w:p>
    <w:p w:rsidR="00713071" w:rsidRDefault="00713071" w:rsidP="001E503A">
      <w:pPr>
        <w:rPr>
          <w:b/>
        </w:rPr>
      </w:pPr>
    </w:p>
    <w:p w:rsidR="00C10C53" w:rsidRDefault="00713071" w:rsidP="00116CA6">
      <w:pPr>
        <w:rPr>
          <w:rFonts w:ascii="Arial" w:hAnsi="Arial" w:cs="Arial"/>
          <w:b/>
        </w:rPr>
      </w:pPr>
      <w:r w:rsidRPr="000F2FF5">
        <w:rPr>
          <w:rFonts w:ascii="Arial" w:hAnsi="Arial" w:cs="Arial"/>
          <w:b/>
        </w:rPr>
        <w:t>(Please note all school meals</w:t>
      </w:r>
      <w:r w:rsidRPr="000F2FF5">
        <w:rPr>
          <w:rFonts w:ascii="Arial" w:hAnsi="Arial" w:cs="Arial"/>
          <w:b/>
          <w:u w:val="single"/>
        </w:rPr>
        <w:t xml:space="preserve"> MUST </w:t>
      </w:r>
      <w:r w:rsidRPr="000F2FF5">
        <w:rPr>
          <w:rFonts w:ascii="Arial" w:hAnsi="Arial" w:cs="Arial"/>
          <w:b/>
        </w:rPr>
        <w:t>be</w:t>
      </w:r>
      <w:r w:rsidR="00394BEB">
        <w:rPr>
          <w:rFonts w:ascii="Arial" w:hAnsi="Arial" w:cs="Arial"/>
          <w:b/>
        </w:rPr>
        <w:t xml:space="preserve"> chosen and</w:t>
      </w:r>
      <w:r w:rsidRPr="000F2FF5">
        <w:rPr>
          <w:rFonts w:ascii="Arial" w:hAnsi="Arial" w:cs="Arial"/>
          <w:b/>
        </w:rPr>
        <w:t xml:space="preserve"> paid for in advance</w:t>
      </w:r>
      <w:r w:rsidR="00966C84">
        <w:rPr>
          <w:rFonts w:ascii="Arial" w:hAnsi="Arial" w:cs="Arial"/>
          <w:b/>
        </w:rPr>
        <w:t xml:space="preserve"> </w:t>
      </w:r>
    </w:p>
    <w:p w:rsidR="00C10C53" w:rsidRDefault="00C10C53" w:rsidP="00116CA6">
      <w:pPr>
        <w:rPr>
          <w:rFonts w:ascii="Arial" w:hAnsi="Arial" w:cs="Arial"/>
          <w:b/>
        </w:rPr>
      </w:pPr>
    </w:p>
    <w:p w:rsidR="004C22BB" w:rsidRDefault="00966C84" w:rsidP="00116CA6">
      <w:pPr>
        <w:rPr>
          <w:rFonts w:ascii="Arial" w:hAnsi="Arial" w:cs="Arial"/>
          <w:b/>
        </w:rPr>
      </w:pPr>
      <w:r>
        <w:rPr>
          <w:rFonts w:ascii="Arial" w:hAnsi="Arial" w:cs="Arial"/>
          <w:b/>
        </w:rPr>
        <w:t xml:space="preserve">on </w:t>
      </w:r>
      <w:r w:rsidR="00CA2ED2">
        <w:rPr>
          <w:rFonts w:ascii="Arial" w:hAnsi="Arial" w:cs="Arial"/>
          <w:b/>
        </w:rPr>
        <w:t>Arbor</w:t>
      </w:r>
      <w:r>
        <w:rPr>
          <w:rFonts w:ascii="Arial" w:hAnsi="Arial" w:cs="Arial"/>
          <w:b/>
        </w:rPr>
        <w:t>)</w:t>
      </w:r>
    </w:p>
    <w:p w:rsidR="00D74C7D" w:rsidRDefault="00D74C7D" w:rsidP="00D74C7D">
      <w:pPr>
        <w:rPr>
          <w:rFonts w:ascii="SassoonCRInfant" w:hAnsi="SassoonCRInfant" w:cs="SassoonCRInfant"/>
          <w:b/>
          <w:i/>
          <w:color w:val="0000FF"/>
          <w:sz w:val="36"/>
          <w:szCs w:val="36"/>
        </w:rPr>
      </w:pPr>
    </w:p>
    <w:p w:rsidR="00D74C7D" w:rsidRDefault="00D74C7D" w:rsidP="00D74C7D">
      <w:pPr>
        <w:rPr>
          <w:rFonts w:ascii="SassoonCRInfant" w:hAnsi="SassoonCRInfant" w:cs="SassoonCRInfant"/>
          <w:b/>
          <w:i/>
          <w:color w:val="0000FF"/>
          <w:sz w:val="36"/>
          <w:szCs w:val="36"/>
        </w:rPr>
      </w:pPr>
    </w:p>
    <w:p w:rsidR="00D74C7D" w:rsidRDefault="00D74C7D" w:rsidP="00D74C7D">
      <w:pPr>
        <w:rPr>
          <w:rFonts w:ascii="SassoonCRInfant" w:hAnsi="SassoonCRInfant" w:cs="SassoonCRInfant"/>
          <w:b/>
          <w:color w:val="0000FF"/>
          <w:sz w:val="36"/>
          <w:szCs w:val="36"/>
        </w:rPr>
      </w:pPr>
    </w:p>
    <w:p w:rsidR="00D74C7D" w:rsidRDefault="00D74C7D" w:rsidP="00116CA6">
      <w:pPr>
        <w:rPr>
          <w:b/>
        </w:rPr>
      </w:pPr>
    </w:p>
    <w:p w:rsidR="00713071" w:rsidRPr="004C22BB" w:rsidRDefault="004F643C" w:rsidP="00116CA6">
      <w:pPr>
        <w:rPr>
          <w:rFonts w:ascii="Arial" w:hAnsi="Arial" w:cs="Arial"/>
          <w:b/>
        </w:rPr>
      </w:pPr>
      <w:r w:rsidRPr="004C22BB">
        <w:rPr>
          <w:b/>
          <w:noProof/>
        </w:rPr>
        <w:lastRenderedPageBreak/>
        <w:drawing>
          <wp:anchor distT="0" distB="0" distL="114935" distR="114935" simplePos="0" relativeHeight="251662848" behindDoc="1" locked="0" layoutInCell="1" allowOverlap="1">
            <wp:simplePos x="0" y="0"/>
            <wp:positionH relativeFrom="column">
              <wp:posOffset>5419725</wp:posOffset>
            </wp:positionH>
            <wp:positionV relativeFrom="paragraph">
              <wp:posOffset>-635000</wp:posOffset>
            </wp:positionV>
            <wp:extent cx="951230" cy="965835"/>
            <wp:effectExtent l="0" t="0" r="0" b="0"/>
            <wp:wrapTight wrapText="bothSides">
              <wp:wrapPolygon edited="0">
                <wp:start x="0" y="0"/>
                <wp:lineTo x="0" y="21302"/>
                <wp:lineTo x="21196" y="21302"/>
                <wp:lineTo x="2119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1230" cy="9658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713071" w:rsidRPr="004C22BB">
        <w:rPr>
          <w:b/>
        </w:rPr>
        <w:t>L</w:t>
      </w:r>
      <w:r w:rsidR="00043765">
        <w:rPr>
          <w:b/>
        </w:rPr>
        <w:t>ittle Learners</w:t>
      </w:r>
      <w:r w:rsidR="00713071" w:rsidRPr="004C22BB">
        <w:rPr>
          <w:b/>
        </w:rPr>
        <w:t xml:space="preserve"> (Example </w:t>
      </w:r>
      <w:proofErr w:type="gramStart"/>
      <w:r w:rsidR="00713071" w:rsidRPr="004C22BB">
        <w:rPr>
          <w:b/>
        </w:rPr>
        <w:t>form)</w:t>
      </w:r>
      <w:r w:rsidR="00713071">
        <w:t xml:space="preserve">   </w:t>
      </w:r>
      <w:proofErr w:type="gramEnd"/>
      <w:r w:rsidR="00713071">
        <w:t xml:space="preserve">   </w:t>
      </w:r>
      <w:r w:rsidR="00043765">
        <w:rPr>
          <w:noProof/>
        </w:rPr>
        <w:drawing>
          <wp:inline distT="0" distB="0" distL="0" distR="0" wp14:anchorId="5B3796BB" wp14:editId="7E9E6A22">
            <wp:extent cx="914400" cy="914400"/>
            <wp:effectExtent l="0" t="0" r="0" b="0"/>
            <wp:docPr id="15" name="Graphic 15" descr="Open hand with plant"/>
            <wp:cNvGraphicFramePr/>
            <a:graphic xmlns:a="http://schemas.openxmlformats.org/drawingml/2006/main">
              <a:graphicData uri="http://schemas.openxmlformats.org/drawingml/2006/picture">
                <pic:pic xmlns:pic="http://schemas.openxmlformats.org/drawingml/2006/picture">
                  <pic:nvPicPr>
                    <pic:cNvPr id="1" name="Graphic 1" descr="Open hand with plant"/>
                    <pic:cNvPicPr/>
                  </pic:nvPicPr>
                  <pic:blipFill>
                    <a:blip r:embed="rId9">
                      <a:extLst>
                        <a:ext uri="{96DAC541-7B7A-43D3-8B79-37D633B846F1}">
                          <asvg:svgBlip xmlns:asvg="http://schemas.microsoft.com/office/drawing/2016/SVG/main" r:embed="rId10"/>
                        </a:ext>
                      </a:extLst>
                    </a:blip>
                    <a:stretch>
                      <a:fillRect/>
                    </a:stretch>
                  </pic:blipFill>
                  <pic:spPr>
                    <a:xfrm>
                      <a:off x="0" y="0"/>
                      <a:ext cx="914400" cy="914400"/>
                    </a:xfrm>
                    <a:prstGeom prst="rect">
                      <a:avLst/>
                    </a:prstGeom>
                    <a:noFill/>
                    <a:ln>
                      <a:noFill/>
                      <a:prstDash/>
                    </a:ln>
                  </pic:spPr>
                </pic:pic>
              </a:graphicData>
            </a:graphic>
          </wp:inline>
        </w:drawing>
      </w:r>
    </w:p>
    <w:p w:rsidR="00713071" w:rsidRDefault="00713071" w:rsidP="00713071">
      <w:pPr>
        <w:rPr>
          <w:rFonts w:ascii="SassoonCRInfant" w:hAnsi="SassoonCRInfant" w:cs="SassoonCRInfant"/>
          <w:b/>
        </w:rPr>
      </w:pPr>
    </w:p>
    <w:p w:rsidR="00713071" w:rsidRDefault="00713071" w:rsidP="00713071">
      <w:pPr>
        <w:rPr>
          <w:rFonts w:ascii="SassoonCRInfant" w:hAnsi="SassoonCRInfant" w:cs="SassoonCRInfant"/>
          <w:b/>
        </w:rPr>
      </w:pPr>
    </w:p>
    <w:p w:rsidR="00713071" w:rsidRPr="000F2FF5" w:rsidRDefault="00713071" w:rsidP="00713071">
      <w:pPr>
        <w:rPr>
          <w:rFonts w:ascii="Arial" w:hAnsi="Arial" w:cs="Arial"/>
        </w:rPr>
      </w:pPr>
      <w:r w:rsidRPr="000F2FF5">
        <w:rPr>
          <w:rFonts w:ascii="Arial" w:hAnsi="Arial" w:cs="Arial"/>
        </w:rPr>
        <w:t>Child’s name: _________</w:t>
      </w:r>
      <w:r w:rsidR="00031FD5">
        <w:rPr>
          <w:rFonts w:ascii="Arial" w:hAnsi="Arial" w:cs="Arial"/>
        </w:rPr>
        <w:t>A.</w:t>
      </w:r>
      <w:proofErr w:type="gramStart"/>
      <w:r w:rsidR="00031FD5">
        <w:rPr>
          <w:rFonts w:ascii="Arial" w:hAnsi="Arial" w:cs="Arial"/>
        </w:rPr>
        <w:t>N.OTHER</w:t>
      </w:r>
      <w:proofErr w:type="gramEnd"/>
      <w:r w:rsidRPr="000F2FF5">
        <w:rPr>
          <w:rFonts w:ascii="Arial" w:hAnsi="Arial" w:cs="Arial"/>
        </w:rPr>
        <w:t>_____________________________________________</w:t>
      </w:r>
    </w:p>
    <w:p w:rsidR="00713071" w:rsidRPr="000F2FF5" w:rsidRDefault="00713071" w:rsidP="00713071">
      <w:pPr>
        <w:rPr>
          <w:rFonts w:ascii="Arial" w:hAnsi="Arial" w:cs="Arial"/>
        </w:rPr>
      </w:pPr>
    </w:p>
    <w:p w:rsidR="00713071" w:rsidRPr="004C22BB" w:rsidRDefault="00713071" w:rsidP="00713071">
      <w:pPr>
        <w:rPr>
          <w:rFonts w:ascii="Arial" w:hAnsi="Arial" w:cs="Arial"/>
          <w:sz w:val="22"/>
          <w:szCs w:val="22"/>
        </w:rPr>
      </w:pPr>
      <w:r w:rsidRPr="004C22BB">
        <w:rPr>
          <w:rFonts w:ascii="Arial" w:hAnsi="Arial" w:cs="Arial"/>
          <w:sz w:val="22"/>
          <w:szCs w:val="22"/>
        </w:rPr>
        <w:t xml:space="preserve">Could you please complete the table below detailing the days you wish your child to attend and return it as soon as possible along with the enclosed registration form. We do ask for parents to ensure the sessions chosen are definitely those required.  Please also indicate your payment preference. </w:t>
      </w:r>
    </w:p>
    <w:p w:rsidR="00713071" w:rsidRPr="000F2FF5" w:rsidRDefault="00713071" w:rsidP="00713071">
      <w:pPr>
        <w:rPr>
          <w:rFonts w:ascii="Arial" w:hAnsi="Arial" w:cs="Arial"/>
        </w:rPr>
      </w:pPr>
    </w:p>
    <w:p w:rsidR="00713071" w:rsidRPr="004C0242" w:rsidRDefault="00713071" w:rsidP="00713071">
      <w:pPr>
        <w:rPr>
          <w:rFonts w:ascii="Arial" w:hAnsi="Arial" w:cs="Arial"/>
        </w:rPr>
      </w:pPr>
    </w:p>
    <w:p w:rsidR="00713071" w:rsidRDefault="00713071" w:rsidP="00713071">
      <w:pPr>
        <w:rPr>
          <w:rFonts w:ascii="SassoonCRInfant" w:hAnsi="SassoonCRInfant" w:cs="SassoonCRInfant"/>
        </w:rPr>
      </w:pPr>
      <w:r>
        <w:rPr>
          <w:rFonts w:ascii="SassoonCRInfant" w:eastAsia="SassoonCRInfant" w:hAnsi="SassoonCRInfant" w:cs="SassoonCRInfant"/>
        </w:rPr>
        <w:t xml:space="preserve"> </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1473"/>
        <w:gridCol w:w="1701"/>
        <w:gridCol w:w="1701"/>
        <w:gridCol w:w="1701"/>
        <w:gridCol w:w="1701"/>
        <w:gridCol w:w="1701"/>
      </w:tblGrid>
      <w:tr w:rsidR="00713071" w:rsidTr="00031FD5">
        <w:tc>
          <w:tcPr>
            <w:tcW w:w="1473" w:type="dxa"/>
            <w:tcBorders>
              <w:top w:val="single" w:sz="1" w:space="0" w:color="000000"/>
              <w:left w:val="single" w:sz="1" w:space="0" w:color="000000"/>
              <w:bottom w:val="single" w:sz="1" w:space="0" w:color="000000"/>
            </w:tcBorders>
            <w:shd w:val="clear" w:color="auto" w:fill="FBE4D5" w:themeFill="accent2" w:themeFillTint="33"/>
          </w:tcPr>
          <w:p w:rsidR="00713071" w:rsidRDefault="00713071" w:rsidP="00713071">
            <w:pPr>
              <w:jc w:val="center"/>
              <w:rPr>
                <w:rFonts w:ascii="SassoonCRInfant" w:hAnsi="SassoonCRInfant" w:cs="SassoonCRInfant"/>
              </w:rPr>
            </w:pPr>
            <w:r>
              <w:rPr>
                <w:rFonts w:ascii="SassoonCRInfant" w:hAnsi="SassoonCRInfant" w:cs="SassoonCRInfant"/>
              </w:rPr>
              <w:t>Sessions</w:t>
            </w:r>
          </w:p>
        </w:tc>
        <w:tc>
          <w:tcPr>
            <w:tcW w:w="1701" w:type="dxa"/>
            <w:tcBorders>
              <w:top w:val="single" w:sz="1" w:space="0" w:color="000000"/>
              <w:left w:val="single" w:sz="1" w:space="0" w:color="000000"/>
              <w:bottom w:val="single" w:sz="1" w:space="0" w:color="000000"/>
            </w:tcBorders>
            <w:shd w:val="clear" w:color="auto" w:fill="auto"/>
          </w:tcPr>
          <w:p w:rsidR="00713071" w:rsidRDefault="00713071" w:rsidP="00713071">
            <w:pPr>
              <w:jc w:val="center"/>
              <w:rPr>
                <w:rFonts w:ascii="SassoonCRInfant" w:hAnsi="SassoonCRInfant" w:cs="SassoonCRInfant"/>
              </w:rPr>
            </w:pPr>
            <w:r>
              <w:rPr>
                <w:rFonts w:ascii="SassoonCRInfant" w:hAnsi="SassoonCRInfant" w:cs="SassoonCRInfant"/>
              </w:rPr>
              <w:t>Monday</w:t>
            </w:r>
          </w:p>
        </w:tc>
        <w:tc>
          <w:tcPr>
            <w:tcW w:w="1701" w:type="dxa"/>
            <w:tcBorders>
              <w:top w:val="single" w:sz="1" w:space="0" w:color="000000"/>
              <w:left w:val="single" w:sz="1" w:space="0" w:color="000000"/>
              <w:bottom w:val="single" w:sz="1" w:space="0" w:color="000000"/>
            </w:tcBorders>
            <w:shd w:val="clear" w:color="auto" w:fill="auto"/>
          </w:tcPr>
          <w:p w:rsidR="00713071" w:rsidRDefault="00713071" w:rsidP="00713071">
            <w:pPr>
              <w:jc w:val="center"/>
              <w:rPr>
                <w:rFonts w:ascii="SassoonCRInfant" w:hAnsi="SassoonCRInfant" w:cs="SassoonCRInfant"/>
              </w:rPr>
            </w:pPr>
            <w:r>
              <w:rPr>
                <w:rFonts w:ascii="SassoonCRInfant" w:hAnsi="SassoonCRInfant" w:cs="SassoonCRInfant"/>
              </w:rPr>
              <w:t>Tuesday</w:t>
            </w:r>
          </w:p>
        </w:tc>
        <w:tc>
          <w:tcPr>
            <w:tcW w:w="1701" w:type="dxa"/>
            <w:tcBorders>
              <w:top w:val="single" w:sz="1" w:space="0" w:color="000000"/>
              <w:left w:val="single" w:sz="1" w:space="0" w:color="000000"/>
              <w:bottom w:val="single" w:sz="1" w:space="0" w:color="000000"/>
            </w:tcBorders>
            <w:shd w:val="clear" w:color="auto" w:fill="auto"/>
          </w:tcPr>
          <w:p w:rsidR="00713071" w:rsidRDefault="00713071" w:rsidP="00713071">
            <w:pPr>
              <w:jc w:val="center"/>
              <w:rPr>
                <w:rFonts w:ascii="SassoonCRInfant" w:hAnsi="SassoonCRInfant" w:cs="SassoonCRInfant"/>
              </w:rPr>
            </w:pPr>
            <w:r>
              <w:rPr>
                <w:rFonts w:ascii="SassoonCRInfant" w:hAnsi="SassoonCRInfant" w:cs="SassoonCRInfant"/>
              </w:rPr>
              <w:t>Wednesday</w:t>
            </w:r>
          </w:p>
        </w:tc>
        <w:tc>
          <w:tcPr>
            <w:tcW w:w="1701" w:type="dxa"/>
            <w:tcBorders>
              <w:top w:val="single" w:sz="1" w:space="0" w:color="000000"/>
              <w:left w:val="single" w:sz="1" w:space="0" w:color="000000"/>
              <w:bottom w:val="single" w:sz="1" w:space="0" w:color="000000"/>
            </w:tcBorders>
            <w:shd w:val="clear" w:color="auto" w:fill="auto"/>
          </w:tcPr>
          <w:p w:rsidR="00713071" w:rsidRDefault="00713071" w:rsidP="00713071">
            <w:pPr>
              <w:jc w:val="center"/>
              <w:rPr>
                <w:rFonts w:ascii="SassoonCRInfant" w:hAnsi="SassoonCRInfant" w:cs="SassoonCRInfant"/>
              </w:rPr>
            </w:pPr>
            <w:r>
              <w:rPr>
                <w:rFonts w:ascii="SassoonCRInfant" w:hAnsi="SassoonCRInfant" w:cs="SassoonCRInfant"/>
              </w:rPr>
              <w:t>Thursday</w:t>
            </w: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rsidR="00713071" w:rsidRDefault="00713071" w:rsidP="00713071">
            <w:pPr>
              <w:jc w:val="center"/>
            </w:pPr>
            <w:r>
              <w:rPr>
                <w:rFonts w:ascii="SassoonCRInfant" w:hAnsi="SassoonCRInfant" w:cs="SassoonCRInfant"/>
              </w:rPr>
              <w:t>Friday</w:t>
            </w:r>
          </w:p>
        </w:tc>
      </w:tr>
      <w:tr w:rsidR="00713071" w:rsidTr="00031FD5">
        <w:trPr>
          <w:trHeight w:val="727"/>
        </w:trPr>
        <w:tc>
          <w:tcPr>
            <w:tcW w:w="1473" w:type="dxa"/>
            <w:tcBorders>
              <w:left w:val="single" w:sz="1" w:space="0" w:color="000000"/>
              <w:bottom w:val="single" w:sz="4" w:space="0" w:color="auto"/>
            </w:tcBorders>
            <w:shd w:val="clear" w:color="auto" w:fill="FBE4D5" w:themeFill="accent2" w:themeFillTint="33"/>
          </w:tcPr>
          <w:p w:rsidR="00713071" w:rsidRDefault="00713071" w:rsidP="00713071">
            <w:pPr>
              <w:pStyle w:val="TableContents"/>
              <w:snapToGrid w:val="0"/>
            </w:pPr>
            <w:r>
              <w:t>7.30-</w:t>
            </w:r>
            <w:r w:rsidR="00394BEB">
              <w:t xml:space="preserve">12.30 </w:t>
            </w:r>
            <w:r>
              <w:t>(please indicate drop off time)</w:t>
            </w:r>
          </w:p>
        </w:tc>
        <w:tc>
          <w:tcPr>
            <w:tcW w:w="1701" w:type="dxa"/>
            <w:tcBorders>
              <w:left w:val="single" w:sz="1" w:space="0" w:color="000000"/>
              <w:bottom w:val="single" w:sz="4" w:space="0" w:color="auto"/>
            </w:tcBorders>
            <w:shd w:val="clear" w:color="auto" w:fill="auto"/>
          </w:tcPr>
          <w:p w:rsidR="00713071" w:rsidRDefault="00713071" w:rsidP="00713071">
            <w:pPr>
              <w:pStyle w:val="TableContents"/>
              <w:snapToGrid w:val="0"/>
            </w:pPr>
          </w:p>
          <w:p w:rsidR="00713071" w:rsidRDefault="00713071" w:rsidP="005F5A00">
            <w:pPr>
              <w:pStyle w:val="TableContents"/>
            </w:pPr>
          </w:p>
        </w:tc>
        <w:tc>
          <w:tcPr>
            <w:tcW w:w="1701" w:type="dxa"/>
            <w:tcBorders>
              <w:left w:val="single" w:sz="1" w:space="0" w:color="000000"/>
              <w:bottom w:val="single" w:sz="4" w:space="0" w:color="auto"/>
            </w:tcBorders>
            <w:shd w:val="clear" w:color="auto" w:fill="auto"/>
          </w:tcPr>
          <w:p w:rsidR="00713071" w:rsidRDefault="004F643C" w:rsidP="005F5A00">
            <w:pPr>
              <w:pStyle w:val="TableContents"/>
              <w:snapToGrid w:val="0"/>
              <w:jc w:val="center"/>
            </w:pPr>
            <w:r>
              <w:rPr>
                <w:noProof/>
              </w:rPr>
              <w:drawing>
                <wp:inline distT="0" distB="0" distL="0" distR="0">
                  <wp:extent cx="466725" cy="438150"/>
                  <wp:effectExtent l="0" t="0" r="0" b="0"/>
                  <wp:docPr id="4" name="Picture 4" descr="CFBE1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FBE103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38150"/>
                          </a:xfrm>
                          <a:prstGeom prst="rect">
                            <a:avLst/>
                          </a:prstGeom>
                          <a:noFill/>
                          <a:ln>
                            <a:noFill/>
                          </a:ln>
                        </pic:spPr>
                      </pic:pic>
                    </a:graphicData>
                  </a:graphic>
                </wp:inline>
              </w:drawing>
            </w:r>
          </w:p>
          <w:p w:rsidR="005F5A00" w:rsidRDefault="005F5A00" w:rsidP="005F5A00">
            <w:pPr>
              <w:pStyle w:val="TableContents"/>
              <w:snapToGrid w:val="0"/>
              <w:jc w:val="center"/>
            </w:pPr>
            <w:r>
              <w:t>8:00</w:t>
            </w:r>
          </w:p>
        </w:tc>
        <w:tc>
          <w:tcPr>
            <w:tcW w:w="1701" w:type="dxa"/>
            <w:tcBorders>
              <w:left w:val="single" w:sz="1" w:space="0" w:color="000000"/>
              <w:bottom w:val="single" w:sz="4" w:space="0" w:color="auto"/>
            </w:tcBorders>
            <w:shd w:val="clear" w:color="auto" w:fill="auto"/>
          </w:tcPr>
          <w:p w:rsidR="00713071" w:rsidRDefault="00713071" w:rsidP="00713071">
            <w:pPr>
              <w:pStyle w:val="TableContents"/>
              <w:snapToGrid w:val="0"/>
            </w:pPr>
          </w:p>
        </w:tc>
        <w:tc>
          <w:tcPr>
            <w:tcW w:w="1701" w:type="dxa"/>
            <w:tcBorders>
              <w:left w:val="single" w:sz="1" w:space="0" w:color="000000"/>
              <w:bottom w:val="single" w:sz="4" w:space="0" w:color="auto"/>
            </w:tcBorders>
            <w:shd w:val="clear" w:color="auto" w:fill="auto"/>
          </w:tcPr>
          <w:p w:rsidR="00713071" w:rsidRDefault="00713071" w:rsidP="00713071">
            <w:pPr>
              <w:pStyle w:val="TableContents"/>
              <w:snapToGrid w:val="0"/>
            </w:pPr>
          </w:p>
        </w:tc>
        <w:tc>
          <w:tcPr>
            <w:tcW w:w="1701" w:type="dxa"/>
            <w:tcBorders>
              <w:left w:val="single" w:sz="1" w:space="0" w:color="000000"/>
              <w:bottom w:val="single" w:sz="4" w:space="0" w:color="auto"/>
              <w:right w:val="single" w:sz="1" w:space="0" w:color="000000"/>
            </w:tcBorders>
            <w:shd w:val="clear" w:color="auto" w:fill="auto"/>
          </w:tcPr>
          <w:p w:rsidR="00713071" w:rsidRDefault="00713071" w:rsidP="00713071">
            <w:pPr>
              <w:pStyle w:val="TableContents"/>
              <w:snapToGrid w:val="0"/>
            </w:pPr>
          </w:p>
        </w:tc>
      </w:tr>
      <w:tr w:rsidR="005F5A00" w:rsidTr="00031FD5">
        <w:trPr>
          <w:trHeight w:val="1022"/>
        </w:trPr>
        <w:tc>
          <w:tcPr>
            <w:tcW w:w="1473" w:type="dxa"/>
            <w:tcBorders>
              <w:left w:val="single" w:sz="1" w:space="0" w:color="000000"/>
              <w:bottom w:val="single" w:sz="4" w:space="0" w:color="auto"/>
            </w:tcBorders>
            <w:shd w:val="clear" w:color="auto" w:fill="FBE4D5" w:themeFill="accent2" w:themeFillTint="33"/>
          </w:tcPr>
          <w:p w:rsidR="005F5A00" w:rsidRDefault="00394BEB" w:rsidP="005F5A00">
            <w:pPr>
              <w:pStyle w:val="TableContents"/>
              <w:snapToGrid w:val="0"/>
            </w:pPr>
            <w:r>
              <w:t>9.00-12.00</w:t>
            </w:r>
          </w:p>
        </w:tc>
        <w:tc>
          <w:tcPr>
            <w:tcW w:w="1701" w:type="dxa"/>
            <w:tcBorders>
              <w:left w:val="single" w:sz="1" w:space="0" w:color="000000"/>
              <w:bottom w:val="single" w:sz="4" w:space="0" w:color="auto"/>
            </w:tcBorders>
            <w:shd w:val="clear" w:color="auto" w:fill="auto"/>
          </w:tcPr>
          <w:p w:rsidR="005F5A00" w:rsidRDefault="004F643C" w:rsidP="005F5A00">
            <w:pPr>
              <w:pStyle w:val="TableContents"/>
              <w:snapToGrid w:val="0"/>
              <w:jc w:val="center"/>
            </w:pPr>
            <w:r>
              <w:rPr>
                <w:noProof/>
              </w:rPr>
              <w:drawing>
                <wp:inline distT="0" distB="0" distL="0" distR="0">
                  <wp:extent cx="466725" cy="438150"/>
                  <wp:effectExtent l="0" t="0" r="0" b="0"/>
                  <wp:docPr id="5" name="Picture 5" descr="CFBE1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FBE103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38150"/>
                          </a:xfrm>
                          <a:prstGeom prst="rect">
                            <a:avLst/>
                          </a:prstGeom>
                          <a:noFill/>
                          <a:ln>
                            <a:noFill/>
                          </a:ln>
                        </pic:spPr>
                      </pic:pic>
                    </a:graphicData>
                  </a:graphic>
                </wp:inline>
              </w:drawing>
            </w:r>
          </w:p>
        </w:tc>
        <w:tc>
          <w:tcPr>
            <w:tcW w:w="1701" w:type="dxa"/>
            <w:tcBorders>
              <w:left w:val="single" w:sz="1" w:space="0" w:color="000000"/>
              <w:bottom w:val="single" w:sz="4" w:space="0" w:color="auto"/>
            </w:tcBorders>
            <w:shd w:val="clear" w:color="auto" w:fill="auto"/>
          </w:tcPr>
          <w:p w:rsidR="005F5A00" w:rsidRDefault="004F643C" w:rsidP="005F5A00">
            <w:pPr>
              <w:pStyle w:val="TableContents"/>
              <w:snapToGrid w:val="0"/>
              <w:jc w:val="center"/>
            </w:pPr>
            <w:r>
              <w:rPr>
                <w:noProof/>
              </w:rPr>
              <w:drawing>
                <wp:inline distT="0" distB="0" distL="0" distR="0">
                  <wp:extent cx="466725" cy="438150"/>
                  <wp:effectExtent l="0" t="0" r="0" b="0"/>
                  <wp:docPr id="6" name="Picture 6" descr="CFBE1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FBE103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38150"/>
                          </a:xfrm>
                          <a:prstGeom prst="rect">
                            <a:avLst/>
                          </a:prstGeom>
                          <a:noFill/>
                          <a:ln>
                            <a:noFill/>
                          </a:ln>
                        </pic:spPr>
                      </pic:pic>
                    </a:graphicData>
                  </a:graphic>
                </wp:inline>
              </w:drawing>
            </w:r>
          </w:p>
        </w:tc>
        <w:tc>
          <w:tcPr>
            <w:tcW w:w="1701" w:type="dxa"/>
            <w:tcBorders>
              <w:left w:val="single" w:sz="1" w:space="0" w:color="000000"/>
              <w:bottom w:val="single" w:sz="4" w:space="0" w:color="auto"/>
            </w:tcBorders>
            <w:shd w:val="clear" w:color="auto" w:fill="auto"/>
          </w:tcPr>
          <w:p w:rsidR="005F5A00" w:rsidRDefault="005F5A00" w:rsidP="005F5A00">
            <w:pPr>
              <w:pStyle w:val="TableContents"/>
              <w:snapToGrid w:val="0"/>
            </w:pPr>
          </w:p>
        </w:tc>
        <w:tc>
          <w:tcPr>
            <w:tcW w:w="1701" w:type="dxa"/>
            <w:tcBorders>
              <w:left w:val="single" w:sz="1" w:space="0" w:color="000000"/>
              <w:bottom w:val="single" w:sz="4" w:space="0" w:color="auto"/>
            </w:tcBorders>
            <w:shd w:val="clear" w:color="auto" w:fill="auto"/>
          </w:tcPr>
          <w:p w:rsidR="005F5A00" w:rsidRDefault="004F643C" w:rsidP="005F5A00">
            <w:pPr>
              <w:pStyle w:val="TableContents"/>
              <w:snapToGrid w:val="0"/>
              <w:jc w:val="center"/>
            </w:pPr>
            <w:r>
              <w:rPr>
                <w:noProof/>
              </w:rPr>
              <w:drawing>
                <wp:inline distT="0" distB="0" distL="0" distR="0" wp14:anchorId="4CDC13A4">
                  <wp:extent cx="466725" cy="438150"/>
                  <wp:effectExtent l="0" t="0" r="0" b="0"/>
                  <wp:docPr id="7" name="Picture 7" descr="CFBE1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FBE103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38150"/>
                          </a:xfrm>
                          <a:prstGeom prst="rect">
                            <a:avLst/>
                          </a:prstGeom>
                          <a:noFill/>
                          <a:ln>
                            <a:noFill/>
                          </a:ln>
                        </pic:spPr>
                      </pic:pic>
                    </a:graphicData>
                  </a:graphic>
                </wp:inline>
              </w:drawing>
            </w:r>
          </w:p>
        </w:tc>
        <w:tc>
          <w:tcPr>
            <w:tcW w:w="1701" w:type="dxa"/>
            <w:tcBorders>
              <w:left w:val="single" w:sz="1" w:space="0" w:color="000000"/>
              <w:bottom w:val="single" w:sz="4" w:space="0" w:color="auto"/>
              <w:right w:val="single" w:sz="1" w:space="0" w:color="000000"/>
            </w:tcBorders>
            <w:shd w:val="clear" w:color="auto" w:fill="auto"/>
          </w:tcPr>
          <w:p w:rsidR="005F5A00" w:rsidRDefault="005F5A00" w:rsidP="005F5A00">
            <w:pPr>
              <w:pStyle w:val="TableContents"/>
              <w:snapToGrid w:val="0"/>
            </w:pPr>
          </w:p>
        </w:tc>
      </w:tr>
      <w:tr w:rsidR="005F5A00" w:rsidTr="00031FD5">
        <w:trPr>
          <w:trHeight w:val="1024"/>
        </w:trPr>
        <w:tc>
          <w:tcPr>
            <w:tcW w:w="1473" w:type="dxa"/>
            <w:tcBorders>
              <w:left w:val="single" w:sz="1" w:space="0" w:color="000000"/>
              <w:bottom w:val="single" w:sz="4" w:space="0" w:color="auto"/>
            </w:tcBorders>
            <w:shd w:val="clear" w:color="auto" w:fill="FBE4D5" w:themeFill="accent2" w:themeFillTint="33"/>
          </w:tcPr>
          <w:p w:rsidR="005F5A00" w:rsidRDefault="00394BEB" w:rsidP="005F5A00">
            <w:pPr>
              <w:pStyle w:val="TableContents"/>
              <w:snapToGrid w:val="0"/>
            </w:pPr>
            <w:r>
              <w:t>12.00-3.00</w:t>
            </w:r>
          </w:p>
        </w:tc>
        <w:tc>
          <w:tcPr>
            <w:tcW w:w="1701" w:type="dxa"/>
            <w:tcBorders>
              <w:left w:val="single" w:sz="1" w:space="0" w:color="000000"/>
              <w:bottom w:val="single" w:sz="4" w:space="0" w:color="auto"/>
            </w:tcBorders>
            <w:shd w:val="clear" w:color="auto" w:fill="auto"/>
          </w:tcPr>
          <w:p w:rsidR="005F5A00" w:rsidRDefault="004F643C" w:rsidP="00394BEB">
            <w:pPr>
              <w:pStyle w:val="TableContents"/>
              <w:snapToGrid w:val="0"/>
            </w:pPr>
            <w:r>
              <w:rPr>
                <w:noProof/>
              </w:rPr>
              <w:drawing>
                <wp:inline distT="0" distB="0" distL="0" distR="0">
                  <wp:extent cx="466725" cy="438150"/>
                  <wp:effectExtent l="0" t="0" r="0" b="0"/>
                  <wp:docPr id="8" name="Picture 8" descr="CFBE1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FBE103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38150"/>
                          </a:xfrm>
                          <a:prstGeom prst="rect">
                            <a:avLst/>
                          </a:prstGeom>
                          <a:noFill/>
                          <a:ln>
                            <a:noFill/>
                          </a:ln>
                        </pic:spPr>
                      </pic:pic>
                    </a:graphicData>
                  </a:graphic>
                </wp:inline>
              </w:drawing>
            </w:r>
          </w:p>
        </w:tc>
        <w:tc>
          <w:tcPr>
            <w:tcW w:w="1701" w:type="dxa"/>
            <w:tcBorders>
              <w:left w:val="single" w:sz="1" w:space="0" w:color="000000"/>
              <w:bottom w:val="single" w:sz="4" w:space="0" w:color="auto"/>
            </w:tcBorders>
            <w:shd w:val="clear" w:color="auto" w:fill="auto"/>
          </w:tcPr>
          <w:p w:rsidR="005F5A00" w:rsidRDefault="004F643C" w:rsidP="005F5A00">
            <w:pPr>
              <w:pStyle w:val="TableContents"/>
              <w:snapToGrid w:val="0"/>
              <w:jc w:val="center"/>
            </w:pPr>
            <w:r>
              <w:rPr>
                <w:noProof/>
              </w:rPr>
              <w:drawing>
                <wp:inline distT="0" distB="0" distL="0" distR="0">
                  <wp:extent cx="466725" cy="438150"/>
                  <wp:effectExtent l="0" t="0" r="0" b="0"/>
                  <wp:docPr id="9" name="Picture 9" descr="CFBE1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FBE103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38150"/>
                          </a:xfrm>
                          <a:prstGeom prst="rect">
                            <a:avLst/>
                          </a:prstGeom>
                          <a:noFill/>
                          <a:ln>
                            <a:noFill/>
                          </a:ln>
                        </pic:spPr>
                      </pic:pic>
                    </a:graphicData>
                  </a:graphic>
                </wp:inline>
              </w:drawing>
            </w:r>
          </w:p>
        </w:tc>
        <w:tc>
          <w:tcPr>
            <w:tcW w:w="1701" w:type="dxa"/>
            <w:tcBorders>
              <w:left w:val="single" w:sz="1" w:space="0" w:color="000000"/>
              <w:bottom w:val="single" w:sz="4" w:space="0" w:color="auto"/>
            </w:tcBorders>
            <w:shd w:val="clear" w:color="auto" w:fill="auto"/>
          </w:tcPr>
          <w:p w:rsidR="005F5A00" w:rsidRDefault="005F5A00" w:rsidP="005F5A00">
            <w:pPr>
              <w:pStyle w:val="TableContents"/>
              <w:snapToGrid w:val="0"/>
            </w:pPr>
          </w:p>
        </w:tc>
        <w:tc>
          <w:tcPr>
            <w:tcW w:w="1701" w:type="dxa"/>
            <w:tcBorders>
              <w:left w:val="single" w:sz="1" w:space="0" w:color="000000"/>
              <w:bottom w:val="single" w:sz="4" w:space="0" w:color="auto"/>
            </w:tcBorders>
            <w:shd w:val="clear" w:color="auto" w:fill="auto"/>
          </w:tcPr>
          <w:p w:rsidR="005F5A00" w:rsidRDefault="004F643C" w:rsidP="005F5A00">
            <w:pPr>
              <w:pStyle w:val="TableContents"/>
              <w:snapToGrid w:val="0"/>
              <w:jc w:val="center"/>
            </w:pPr>
            <w:r>
              <w:rPr>
                <w:noProof/>
              </w:rPr>
              <w:drawing>
                <wp:inline distT="0" distB="0" distL="0" distR="0" wp14:anchorId="07140EC5">
                  <wp:extent cx="466725" cy="438150"/>
                  <wp:effectExtent l="0" t="0" r="0" b="0"/>
                  <wp:docPr id="10" name="Picture 10" descr="CFBE1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FBE103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725" cy="438150"/>
                          </a:xfrm>
                          <a:prstGeom prst="rect">
                            <a:avLst/>
                          </a:prstGeom>
                          <a:noFill/>
                          <a:ln>
                            <a:noFill/>
                          </a:ln>
                        </pic:spPr>
                      </pic:pic>
                    </a:graphicData>
                  </a:graphic>
                </wp:inline>
              </w:drawing>
            </w:r>
          </w:p>
        </w:tc>
        <w:tc>
          <w:tcPr>
            <w:tcW w:w="1701" w:type="dxa"/>
            <w:tcBorders>
              <w:left w:val="single" w:sz="1" w:space="0" w:color="000000"/>
              <w:bottom w:val="single" w:sz="4" w:space="0" w:color="auto"/>
              <w:right w:val="single" w:sz="1" w:space="0" w:color="000000"/>
            </w:tcBorders>
            <w:shd w:val="clear" w:color="auto" w:fill="auto"/>
          </w:tcPr>
          <w:p w:rsidR="005F5A00" w:rsidRDefault="005F5A00" w:rsidP="005F5A00">
            <w:pPr>
              <w:pStyle w:val="TableContents"/>
              <w:snapToGrid w:val="0"/>
            </w:pPr>
          </w:p>
        </w:tc>
      </w:tr>
      <w:tr w:rsidR="005F5A00" w:rsidTr="00031FD5">
        <w:trPr>
          <w:trHeight w:val="1524"/>
        </w:trPr>
        <w:tc>
          <w:tcPr>
            <w:tcW w:w="1473" w:type="dxa"/>
            <w:tcBorders>
              <w:top w:val="single" w:sz="4" w:space="0" w:color="auto"/>
              <w:left w:val="single" w:sz="1" w:space="0" w:color="000000"/>
              <w:bottom w:val="single" w:sz="4" w:space="0" w:color="auto"/>
            </w:tcBorders>
            <w:shd w:val="clear" w:color="auto" w:fill="FBE4D5" w:themeFill="accent2" w:themeFillTint="33"/>
          </w:tcPr>
          <w:p w:rsidR="005F5A00" w:rsidRPr="00F87E44" w:rsidRDefault="005F5A00" w:rsidP="005F5A00">
            <w:pPr>
              <w:pStyle w:val="TableContents"/>
              <w:snapToGrid w:val="0"/>
              <w:rPr>
                <w:b/>
                <w:i/>
                <w:sz w:val="18"/>
                <w:szCs w:val="18"/>
                <w:highlight w:val="yellow"/>
              </w:rPr>
            </w:pPr>
          </w:p>
        </w:tc>
        <w:tc>
          <w:tcPr>
            <w:tcW w:w="1701" w:type="dxa"/>
            <w:tcBorders>
              <w:top w:val="single" w:sz="4" w:space="0" w:color="auto"/>
              <w:left w:val="single" w:sz="1" w:space="0" w:color="000000"/>
              <w:bottom w:val="single" w:sz="4" w:space="0" w:color="auto"/>
            </w:tcBorders>
            <w:shd w:val="clear" w:color="auto" w:fill="auto"/>
          </w:tcPr>
          <w:p w:rsidR="005F5A00" w:rsidRPr="00F87E44" w:rsidRDefault="005F5A00" w:rsidP="005F5A00">
            <w:pPr>
              <w:pStyle w:val="TableContents"/>
              <w:snapToGrid w:val="0"/>
              <w:rPr>
                <w:b/>
                <w:i/>
                <w:sz w:val="18"/>
                <w:szCs w:val="18"/>
                <w:highlight w:val="yellow"/>
              </w:rPr>
            </w:pPr>
            <w:r w:rsidRPr="00F87E44">
              <w:rPr>
                <w:b/>
                <w:i/>
                <w:sz w:val="18"/>
                <w:szCs w:val="18"/>
                <w:highlight w:val="yellow"/>
              </w:rPr>
              <w:t>For office use only</w:t>
            </w:r>
          </w:p>
          <w:p w:rsidR="005F5A00" w:rsidRDefault="005F5A00" w:rsidP="005F5A00">
            <w:pPr>
              <w:pStyle w:val="TableContents"/>
              <w:snapToGrid w:val="0"/>
              <w:rPr>
                <w:highlight w:val="yellow"/>
              </w:rPr>
            </w:pPr>
          </w:p>
          <w:p w:rsidR="005F5A00" w:rsidRPr="00F87E44" w:rsidRDefault="005F5A00" w:rsidP="005F5A00">
            <w:pPr>
              <w:pStyle w:val="TableContents"/>
              <w:snapToGrid w:val="0"/>
              <w:rPr>
                <w:highlight w:val="yellow"/>
              </w:rPr>
            </w:pPr>
            <w:r>
              <w:rPr>
                <w:highlight w:val="yellow"/>
              </w:rPr>
              <w:t>Total hours</w:t>
            </w:r>
          </w:p>
        </w:tc>
        <w:tc>
          <w:tcPr>
            <w:tcW w:w="1701" w:type="dxa"/>
            <w:tcBorders>
              <w:top w:val="single" w:sz="4" w:space="0" w:color="auto"/>
              <w:left w:val="single" w:sz="1" w:space="0" w:color="000000"/>
              <w:bottom w:val="single" w:sz="1" w:space="0" w:color="000000"/>
            </w:tcBorders>
            <w:shd w:val="clear" w:color="auto" w:fill="auto"/>
          </w:tcPr>
          <w:p w:rsidR="005F5A00" w:rsidRPr="00F87E44" w:rsidRDefault="005F5A00" w:rsidP="005F5A00">
            <w:pPr>
              <w:pStyle w:val="TableContents"/>
              <w:snapToGrid w:val="0"/>
              <w:rPr>
                <w:b/>
                <w:i/>
                <w:sz w:val="18"/>
                <w:szCs w:val="18"/>
                <w:highlight w:val="yellow"/>
              </w:rPr>
            </w:pPr>
            <w:r w:rsidRPr="00F87E44">
              <w:rPr>
                <w:b/>
                <w:i/>
                <w:sz w:val="18"/>
                <w:szCs w:val="18"/>
                <w:highlight w:val="yellow"/>
              </w:rPr>
              <w:t>For office use only</w:t>
            </w:r>
          </w:p>
          <w:p w:rsidR="005F5A00" w:rsidRDefault="005F5A00" w:rsidP="005F5A00">
            <w:pPr>
              <w:pStyle w:val="TableContents"/>
              <w:snapToGrid w:val="0"/>
              <w:rPr>
                <w:b/>
                <w:i/>
                <w:highlight w:val="yellow"/>
              </w:rPr>
            </w:pPr>
          </w:p>
          <w:p w:rsidR="005F5A00" w:rsidRPr="00394BEB" w:rsidRDefault="005F5A00" w:rsidP="005F5A00">
            <w:pPr>
              <w:pStyle w:val="TableContents"/>
              <w:snapToGrid w:val="0"/>
              <w:rPr>
                <w:highlight w:val="yellow"/>
              </w:rPr>
            </w:pPr>
            <w:r>
              <w:rPr>
                <w:highlight w:val="yellow"/>
              </w:rPr>
              <w:t>Total hours</w:t>
            </w:r>
          </w:p>
        </w:tc>
        <w:tc>
          <w:tcPr>
            <w:tcW w:w="1701" w:type="dxa"/>
            <w:tcBorders>
              <w:top w:val="single" w:sz="4" w:space="0" w:color="auto"/>
              <w:left w:val="single" w:sz="1" w:space="0" w:color="000000"/>
              <w:bottom w:val="single" w:sz="1" w:space="0" w:color="000000"/>
            </w:tcBorders>
            <w:shd w:val="clear" w:color="auto" w:fill="auto"/>
          </w:tcPr>
          <w:p w:rsidR="005F5A00" w:rsidRPr="00F87E44" w:rsidRDefault="005F5A00" w:rsidP="005F5A00">
            <w:pPr>
              <w:pStyle w:val="TableContents"/>
              <w:snapToGrid w:val="0"/>
              <w:rPr>
                <w:b/>
                <w:i/>
                <w:sz w:val="18"/>
                <w:szCs w:val="18"/>
                <w:highlight w:val="yellow"/>
              </w:rPr>
            </w:pPr>
            <w:r w:rsidRPr="00F87E44">
              <w:rPr>
                <w:b/>
                <w:i/>
                <w:sz w:val="18"/>
                <w:szCs w:val="18"/>
                <w:highlight w:val="yellow"/>
              </w:rPr>
              <w:t>For office use only</w:t>
            </w:r>
          </w:p>
          <w:p w:rsidR="005F5A00" w:rsidRDefault="005F5A00" w:rsidP="005F5A00">
            <w:pPr>
              <w:pStyle w:val="TableContents"/>
              <w:snapToGrid w:val="0"/>
              <w:rPr>
                <w:b/>
                <w:i/>
                <w:highlight w:val="yellow"/>
              </w:rPr>
            </w:pPr>
          </w:p>
          <w:p w:rsidR="005F5A00" w:rsidRDefault="005F5A00" w:rsidP="005F5A00">
            <w:pPr>
              <w:pStyle w:val="TableContents"/>
              <w:snapToGrid w:val="0"/>
              <w:rPr>
                <w:highlight w:val="yellow"/>
              </w:rPr>
            </w:pPr>
            <w:r>
              <w:rPr>
                <w:highlight w:val="yellow"/>
              </w:rPr>
              <w:t xml:space="preserve">Total hours </w:t>
            </w:r>
          </w:p>
          <w:p w:rsidR="005F5A00" w:rsidRPr="00F87E44" w:rsidRDefault="005F5A00" w:rsidP="005F5A00">
            <w:pPr>
              <w:pStyle w:val="TableContents"/>
              <w:snapToGrid w:val="0"/>
              <w:rPr>
                <w:b/>
                <w:i/>
                <w:highlight w:val="yellow"/>
              </w:rPr>
            </w:pPr>
          </w:p>
        </w:tc>
        <w:tc>
          <w:tcPr>
            <w:tcW w:w="1701" w:type="dxa"/>
            <w:tcBorders>
              <w:top w:val="single" w:sz="4" w:space="0" w:color="auto"/>
              <w:left w:val="single" w:sz="1" w:space="0" w:color="000000"/>
              <w:bottom w:val="single" w:sz="1" w:space="0" w:color="000000"/>
            </w:tcBorders>
            <w:shd w:val="clear" w:color="auto" w:fill="auto"/>
          </w:tcPr>
          <w:p w:rsidR="005F5A00" w:rsidRPr="00F87E44" w:rsidRDefault="005F5A00" w:rsidP="005F5A00">
            <w:pPr>
              <w:pStyle w:val="TableContents"/>
              <w:snapToGrid w:val="0"/>
              <w:rPr>
                <w:b/>
                <w:i/>
                <w:sz w:val="18"/>
                <w:szCs w:val="18"/>
                <w:highlight w:val="yellow"/>
              </w:rPr>
            </w:pPr>
            <w:r w:rsidRPr="00F87E44">
              <w:rPr>
                <w:b/>
                <w:i/>
                <w:sz w:val="18"/>
                <w:szCs w:val="18"/>
                <w:highlight w:val="yellow"/>
              </w:rPr>
              <w:t>For office use only</w:t>
            </w:r>
          </w:p>
          <w:p w:rsidR="005F5A00" w:rsidRDefault="005F5A00" w:rsidP="005F5A00">
            <w:pPr>
              <w:pStyle w:val="TableContents"/>
              <w:snapToGrid w:val="0"/>
              <w:rPr>
                <w:b/>
                <w:i/>
                <w:highlight w:val="yellow"/>
              </w:rPr>
            </w:pPr>
          </w:p>
          <w:p w:rsidR="005F5A00" w:rsidRPr="00394BEB" w:rsidRDefault="005F5A00" w:rsidP="005F5A00">
            <w:pPr>
              <w:pStyle w:val="TableContents"/>
              <w:snapToGrid w:val="0"/>
              <w:rPr>
                <w:highlight w:val="yellow"/>
              </w:rPr>
            </w:pPr>
            <w:r>
              <w:rPr>
                <w:highlight w:val="yellow"/>
              </w:rPr>
              <w:t xml:space="preserve">Total hours </w:t>
            </w:r>
          </w:p>
        </w:tc>
        <w:tc>
          <w:tcPr>
            <w:tcW w:w="1701" w:type="dxa"/>
            <w:tcBorders>
              <w:top w:val="single" w:sz="4" w:space="0" w:color="auto"/>
              <w:left w:val="single" w:sz="1" w:space="0" w:color="000000"/>
              <w:bottom w:val="single" w:sz="1" w:space="0" w:color="000000"/>
              <w:right w:val="single" w:sz="1" w:space="0" w:color="000000"/>
            </w:tcBorders>
            <w:shd w:val="clear" w:color="auto" w:fill="auto"/>
          </w:tcPr>
          <w:p w:rsidR="005F5A00" w:rsidRDefault="005F5A00" w:rsidP="005F5A00">
            <w:pPr>
              <w:pStyle w:val="TableContents"/>
              <w:snapToGrid w:val="0"/>
              <w:rPr>
                <w:b/>
                <w:i/>
                <w:sz w:val="18"/>
                <w:szCs w:val="18"/>
                <w:highlight w:val="yellow"/>
              </w:rPr>
            </w:pPr>
            <w:r w:rsidRPr="00F87E44">
              <w:rPr>
                <w:b/>
                <w:i/>
                <w:sz w:val="18"/>
                <w:szCs w:val="18"/>
                <w:highlight w:val="yellow"/>
              </w:rPr>
              <w:t>For office use only</w:t>
            </w:r>
          </w:p>
          <w:p w:rsidR="005F5A00" w:rsidRPr="00F87E44" w:rsidRDefault="005F5A00" w:rsidP="005F5A00">
            <w:pPr>
              <w:pStyle w:val="TableContents"/>
              <w:snapToGrid w:val="0"/>
              <w:rPr>
                <w:i/>
                <w:sz w:val="18"/>
                <w:szCs w:val="18"/>
                <w:highlight w:val="yellow"/>
              </w:rPr>
            </w:pPr>
          </w:p>
          <w:p w:rsidR="005F5A00" w:rsidRPr="00F87E44" w:rsidRDefault="005F5A00" w:rsidP="005F5A00">
            <w:pPr>
              <w:pStyle w:val="TableContents"/>
              <w:snapToGrid w:val="0"/>
              <w:rPr>
                <w:b/>
                <w:i/>
                <w:highlight w:val="yellow"/>
              </w:rPr>
            </w:pPr>
            <w:r>
              <w:rPr>
                <w:highlight w:val="yellow"/>
              </w:rPr>
              <w:t xml:space="preserve">Total hours </w:t>
            </w:r>
          </w:p>
        </w:tc>
      </w:tr>
    </w:tbl>
    <w:p w:rsidR="004C0242" w:rsidRPr="004C22BB" w:rsidRDefault="004F643C" w:rsidP="004C22BB">
      <w:pPr>
        <w:pStyle w:val="Heading1"/>
        <w:numPr>
          <w:ilvl w:val="0"/>
          <w:numId w:val="0"/>
        </w:numPr>
        <w:rPr>
          <w:rFonts w:ascii="SassoonCRInfant" w:hAnsi="SassoonCRInfant" w:cs="SassoonCRInfant"/>
        </w:rPr>
      </w:pPr>
      <w:r>
        <w:rPr>
          <w:noProof/>
        </w:rPr>
        <w:lastRenderedPageBreak/>
        <w:drawing>
          <wp:anchor distT="0" distB="0" distL="114935" distR="114935" simplePos="0" relativeHeight="251655680" behindDoc="1" locked="0" layoutInCell="1" allowOverlap="1">
            <wp:simplePos x="0" y="0"/>
            <wp:positionH relativeFrom="column">
              <wp:posOffset>5419725</wp:posOffset>
            </wp:positionH>
            <wp:positionV relativeFrom="paragraph">
              <wp:posOffset>-635000</wp:posOffset>
            </wp:positionV>
            <wp:extent cx="951230" cy="965835"/>
            <wp:effectExtent l="0" t="0" r="0" b="0"/>
            <wp:wrapTight wrapText="bothSides">
              <wp:wrapPolygon edited="0">
                <wp:start x="0" y="0"/>
                <wp:lineTo x="0" y="21302"/>
                <wp:lineTo x="21196" y="21302"/>
                <wp:lineTo x="21196" y="0"/>
                <wp:lineTo x="0" y="0"/>
              </wp:wrapPolygon>
            </wp:wrapTight>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1230" cy="9658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713071">
        <w:t>L</w:t>
      </w:r>
      <w:r w:rsidR="00043765">
        <w:t>ittle Learners</w:t>
      </w:r>
      <w:r w:rsidR="00443A3A">
        <w:t xml:space="preserve">     </w:t>
      </w:r>
      <w:r w:rsidR="00043765">
        <w:rPr>
          <w:noProof/>
        </w:rPr>
        <w:drawing>
          <wp:inline distT="0" distB="0" distL="0" distR="0" wp14:anchorId="170AC120" wp14:editId="129F9D14">
            <wp:extent cx="914400" cy="533400"/>
            <wp:effectExtent l="0" t="0" r="0" b="0"/>
            <wp:docPr id="20" name="Graphic 20" descr="Open hand with plant"/>
            <wp:cNvGraphicFramePr/>
            <a:graphic xmlns:a="http://schemas.openxmlformats.org/drawingml/2006/main">
              <a:graphicData uri="http://schemas.openxmlformats.org/drawingml/2006/picture">
                <pic:pic xmlns:pic="http://schemas.openxmlformats.org/drawingml/2006/picture">
                  <pic:nvPicPr>
                    <pic:cNvPr id="1" name="Graphic 1" descr="Open hand with plant"/>
                    <pic:cNvPicPr/>
                  </pic:nvPicPr>
                  <pic:blipFill>
                    <a:blip r:embed="rId9">
                      <a:extLst>
                        <a:ext uri="{96DAC541-7B7A-43D3-8B79-37D633B846F1}">
                          <asvg:svgBlip xmlns:asvg="http://schemas.microsoft.com/office/drawing/2016/SVG/main" r:embed="rId10"/>
                        </a:ext>
                      </a:extLst>
                    </a:blip>
                    <a:stretch>
                      <a:fillRect/>
                    </a:stretch>
                  </pic:blipFill>
                  <pic:spPr>
                    <a:xfrm>
                      <a:off x="0" y="0"/>
                      <a:ext cx="914400" cy="533400"/>
                    </a:xfrm>
                    <a:prstGeom prst="rect">
                      <a:avLst/>
                    </a:prstGeom>
                    <a:noFill/>
                    <a:ln>
                      <a:noFill/>
                      <a:prstDash/>
                    </a:ln>
                  </pic:spPr>
                </pic:pic>
              </a:graphicData>
            </a:graphic>
          </wp:inline>
        </w:drawing>
      </w:r>
    </w:p>
    <w:p w:rsidR="00443A3A" w:rsidRPr="000F2FF5" w:rsidRDefault="00443A3A">
      <w:pPr>
        <w:rPr>
          <w:rFonts w:ascii="Arial" w:hAnsi="Arial" w:cs="Arial"/>
        </w:rPr>
      </w:pPr>
      <w:r w:rsidRPr="000F2FF5">
        <w:rPr>
          <w:rFonts w:ascii="Arial" w:hAnsi="Arial" w:cs="Arial"/>
        </w:rPr>
        <w:t>Child’s name: ______________________________________________________</w:t>
      </w:r>
    </w:p>
    <w:p w:rsidR="00443A3A" w:rsidRPr="00394BEB" w:rsidRDefault="00443A3A">
      <w:pPr>
        <w:rPr>
          <w:rFonts w:ascii="Arial" w:hAnsi="Arial" w:cs="Arial"/>
          <w:sz w:val="22"/>
          <w:szCs w:val="22"/>
        </w:rPr>
      </w:pPr>
    </w:p>
    <w:p w:rsidR="00043765" w:rsidRPr="004C22BB" w:rsidRDefault="00043765" w:rsidP="00043765">
      <w:pPr>
        <w:rPr>
          <w:rFonts w:ascii="Arial" w:hAnsi="Arial" w:cs="Arial"/>
          <w:sz w:val="22"/>
          <w:szCs w:val="22"/>
        </w:rPr>
      </w:pPr>
      <w:r w:rsidRPr="004C22BB">
        <w:rPr>
          <w:rFonts w:ascii="Arial" w:hAnsi="Arial" w:cs="Arial"/>
          <w:sz w:val="22"/>
          <w:szCs w:val="22"/>
        </w:rPr>
        <w:t xml:space="preserve">Could you please complete the table below detailing the days you wish your child to attend and return it as soon as possible along with the enclosed registration form. We do ask for parents to ensure the sessions chosen are definitely those required.  Please also indicate your payment preference. </w:t>
      </w:r>
    </w:p>
    <w:p w:rsidR="00443A3A" w:rsidRPr="000F2FF5" w:rsidRDefault="00443A3A">
      <w:pPr>
        <w:rPr>
          <w:rFonts w:ascii="Arial" w:hAnsi="Arial" w:cs="Arial"/>
        </w:rPr>
      </w:pPr>
    </w:p>
    <w:tbl>
      <w:tblPr>
        <w:tblpPr w:leftFromText="180" w:rightFromText="180" w:vertAnchor="text" w:horzAnchor="margin" w:tblpY="123"/>
        <w:tblW w:w="0" w:type="auto"/>
        <w:tblLayout w:type="fixed"/>
        <w:tblCellMar>
          <w:top w:w="55" w:type="dxa"/>
          <w:left w:w="55" w:type="dxa"/>
          <w:bottom w:w="55" w:type="dxa"/>
          <w:right w:w="55" w:type="dxa"/>
        </w:tblCellMar>
        <w:tblLook w:val="0000" w:firstRow="0" w:lastRow="0" w:firstColumn="0" w:lastColumn="0" w:noHBand="0" w:noVBand="0"/>
      </w:tblPr>
      <w:tblGrid>
        <w:gridCol w:w="1473"/>
        <w:gridCol w:w="1701"/>
        <w:gridCol w:w="1701"/>
        <w:gridCol w:w="1701"/>
        <w:gridCol w:w="1701"/>
        <w:gridCol w:w="1701"/>
      </w:tblGrid>
      <w:tr w:rsidR="004C0242" w:rsidTr="004C0242">
        <w:tc>
          <w:tcPr>
            <w:tcW w:w="1473" w:type="dxa"/>
            <w:tcBorders>
              <w:top w:val="single" w:sz="1" w:space="0" w:color="000000"/>
              <w:left w:val="single" w:sz="1" w:space="0" w:color="000000"/>
              <w:bottom w:val="single" w:sz="1" w:space="0" w:color="000000"/>
            </w:tcBorders>
          </w:tcPr>
          <w:p w:rsidR="004C0242" w:rsidRDefault="004C0242" w:rsidP="004C0242">
            <w:pPr>
              <w:jc w:val="center"/>
              <w:rPr>
                <w:rFonts w:ascii="SassoonCRInfant" w:hAnsi="SassoonCRInfant" w:cs="SassoonCRInfant"/>
              </w:rPr>
            </w:pPr>
            <w:r>
              <w:rPr>
                <w:rFonts w:ascii="SassoonCRInfant" w:hAnsi="SassoonCRInfant" w:cs="SassoonCRInfant"/>
              </w:rPr>
              <w:t>Sessions</w:t>
            </w:r>
          </w:p>
        </w:tc>
        <w:tc>
          <w:tcPr>
            <w:tcW w:w="1701" w:type="dxa"/>
            <w:tcBorders>
              <w:top w:val="single" w:sz="1" w:space="0" w:color="000000"/>
              <w:left w:val="single" w:sz="1" w:space="0" w:color="000000"/>
              <w:bottom w:val="single" w:sz="1" w:space="0" w:color="000000"/>
            </w:tcBorders>
            <w:shd w:val="clear" w:color="auto" w:fill="auto"/>
          </w:tcPr>
          <w:p w:rsidR="004C0242" w:rsidRDefault="004C0242" w:rsidP="004C0242">
            <w:pPr>
              <w:jc w:val="center"/>
              <w:rPr>
                <w:rFonts w:ascii="SassoonCRInfant" w:hAnsi="SassoonCRInfant" w:cs="SassoonCRInfant"/>
              </w:rPr>
            </w:pPr>
            <w:r>
              <w:rPr>
                <w:rFonts w:ascii="SassoonCRInfant" w:hAnsi="SassoonCRInfant" w:cs="SassoonCRInfant"/>
              </w:rPr>
              <w:t>Monday</w:t>
            </w:r>
          </w:p>
        </w:tc>
        <w:tc>
          <w:tcPr>
            <w:tcW w:w="1701" w:type="dxa"/>
            <w:tcBorders>
              <w:top w:val="single" w:sz="1" w:space="0" w:color="000000"/>
              <w:left w:val="single" w:sz="1" w:space="0" w:color="000000"/>
              <w:bottom w:val="single" w:sz="1" w:space="0" w:color="000000"/>
            </w:tcBorders>
            <w:shd w:val="clear" w:color="auto" w:fill="auto"/>
          </w:tcPr>
          <w:p w:rsidR="004C0242" w:rsidRDefault="004C0242" w:rsidP="004C0242">
            <w:pPr>
              <w:jc w:val="center"/>
              <w:rPr>
                <w:rFonts w:ascii="SassoonCRInfant" w:hAnsi="SassoonCRInfant" w:cs="SassoonCRInfant"/>
              </w:rPr>
            </w:pPr>
            <w:r>
              <w:rPr>
                <w:rFonts w:ascii="SassoonCRInfant" w:hAnsi="SassoonCRInfant" w:cs="SassoonCRInfant"/>
              </w:rPr>
              <w:t>Tuesday</w:t>
            </w:r>
          </w:p>
        </w:tc>
        <w:tc>
          <w:tcPr>
            <w:tcW w:w="1701" w:type="dxa"/>
            <w:tcBorders>
              <w:top w:val="single" w:sz="1" w:space="0" w:color="000000"/>
              <w:left w:val="single" w:sz="1" w:space="0" w:color="000000"/>
              <w:bottom w:val="single" w:sz="1" w:space="0" w:color="000000"/>
            </w:tcBorders>
            <w:shd w:val="clear" w:color="auto" w:fill="auto"/>
          </w:tcPr>
          <w:p w:rsidR="004C0242" w:rsidRDefault="004C0242" w:rsidP="004C0242">
            <w:pPr>
              <w:jc w:val="center"/>
              <w:rPr>
                <w:rFonts w:ascii="SassoonCRInfant" w:hAnsi="SassoonCRInfant" w:cs="SassoonCRInfant"/>
              </w:rPr>
            </w:pPr>
            <w:r>
              <w:rPr>
                <w:rFonts w:ascii="SassoonCRInfant" w:hAnsi="SassoonCRInfant" w:cs="SassoonCRInfant"/>
              </w:rPr>
              <w:t>Wednesday</w:t>
            </w:r>
          </w:p>
        </w:tc>
        <w:tc>
          <w:tcPr>
            <w:tcW w:w="1701" w:type="dxa"/>
            <w:tcBorders>
              <w:top w:val="single" w:sz="1" w:space="0" w:color="000000"/>
              <w:left w:val="single" w:sz="1" w:space="0" w:color="000000"/>
              <w:bottom w:val="single" w:sz="1" w:space="0" w:color="000000"/>
            </w:tcBorders>
            <w:shd w:val="clear" w:color="auto" w:fill="auto"/>
          </w:tcPr>
          <w:p w:rsidR="004C0242" w:rsidRDefault="004C0242" w:rsidP="004C0242">
            <w:pPr>
              <w:jc w:val="center"/>
              <w:rPr>
                <w:rFonts w:ascii="SassoonCRInfant" w:hAnsi="SassoonCRInfant" w:cs="SassoonCRInfant"/>
              </w:rPr>
            </w:pPr>
            <w:r>
              <w:rPr>
                <w:rFonts w:ascii="SassoonCRInfant" w:hAnsi="SassoonCRInfant" w:cs="SassoonCRInfant"/>
              </w:rPr>
              <w:t>Thursday</w:t>
            </w: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rsidR="004C0242" w:rsidRDefault="004C0242" w:rsidP="004C0242">
            <w:pPr>
              <w:jc w:val="center"/>
            </w:pPr>
            <w:r>
              <w:rPr>
                <w:rFonts w:ascii="SassoonCRInfant" w:hAnsi="SassoonCRInfant" w:cs="SassoonCRInfant"/>
              </w:rPr>
              <w:t>Friday</w:t>
            </w:r>
          </w:p>
        </w:tc>
      </w:tr>
      <w:tr w:rsidR="004C0242" w:rsidTr="004C0242">
        <w:trPr>
          <w:trHeight w:val="727"/>
        </w:trPr>
        <w:tc>
          <w:tcPr>
            <w:tcW w:w="1473" w:type="dxa"/>
            <w:tcBorders>
              <w:left w:val="single" w:sz="1" w:space="0" w:color="000000"/>
              <w:bottom w:val="single" w:sz="4" w:space="0" w:color="auto"/>
            </w:tcBorders>
          </w:tcPr>
          <w:p w:rsidR="004C0242" w:rsidRDefault="004C0242" w:rsidP="004C0242">
            <w:pPr>
              <w:pStyle w:val="TableContents"/>
              <w:snapToGrid w:val="0"/>
            </w:pPr>
            <w:r>
              <w:t>7.30-</w:t>
            </w:r>
            <w:r w:rsidR="00F063B8">
              <w:t>9.00</w:t>
            </w:r>
            <w:r w:rsidR="00394BEB">
              <w:t xml:space="preserve"> </w:t>
            </w:r>
            <w:r w:rsidRPr="00394BEB">
              <w:rPr>
                <w:sz w:val="22"/>
                <w:szCs w:val="22"/>
              </w:rPr>
              <w:t>(please indicate drop off time)</w:t>
            </w: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p w:rsidR="004C0242" w:rsidRDefault="004C0242" w:rsidP="004C0242">
            <w:pPr>
              <w:pStyle w:val="TableContents"/>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right w:val="single" w:sz="1" w:space="0" w:color="000000"/>
            </w:tcBorders>
            <w:shd w:val="clear" w:color="auto" w:fill="auto"/>
          </w:tcPr>
          <w:p w:rsidR="004C0242" w:rsidRDefault="004C0242" w:rsidP="004C0242">
            <w:pPr>
              <w:pStyle w:val="TableContents"/>
              <w:snapToGrid w:val="0"/>
            </w:pPr>
          </w:p>
        </w:tc>
      </w:tr>
      <w:tr w:rsidR="004C0242" w:rsidTr="00394BEB">
        <w:trPr>
          <w:trHeight w:val="893"/>
        </w:trPr>
        <w:tc>
          <w:tcPr>
            <w:tcW w:w="1473" w:type="dxa"/>
            <w:tcBorders>
              <w:left w:val="single" w:sz="1" w:space="0" w:color="000000"/>
              <w:bottom w:val="single" w:sz="4" w:space="0" w:color="auto"/>
            </w:tcBorders>
          </w:tcPr>
          <w:p w:rsidR="004C0242" w:rsidRDefault="00394BEB" w:rsidP="004C0242">
            <w:pPr>
              <w:pStyle w:val="TableContents"/>
              <w:snapToGrid w:val="0"/>
            </w:pPr>
            <w:r>
              <w:t>9.00-12.00</w:t>
            </w:r>
          </w:p>
        </w:tc>
        <w:tc>
          <w:tcPr>
            <w:tcW w:w="1701" w:type="dxa"/>
            <w:tcBorders>
              <w:left w:val="single" w:sz="1" w:space="0" w:color="000000"/>
              <w:bottom w:val="single" w:sz="4" w:space="0" w:color="auto"/>
            </w:tcBorders>
            <w:shd w:val="clear" w:color="auto" w:fill="auto"/>
          </w:tcPr>
          <w:p w:rsidR="00394BEB" w:rsidRDefault="00394BEB"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right w:val="single" w:sz="1" w:space="0" w:color="000000"/>
            </w:tcBorders>
            <w:shd w:val="clear" w:color="auto" w:fill="auto"/>
          </w:tcPr>
          <w:p w:rsidR="004C0242" w:rsidRDefault="004C0242" w:rsidP="004C0242">
            <w:pPr>
              <w:pStyle w:val="TableContents"/>
              <w:snapToGrid w:val="0"/>
            </w:pPr>
          </w:p>
        </w:tc>
      </w:tr>
      <w:tr w:rsidR="004C0242" w:rsidTr="00394BEB">
        <w:trPr>
          <w:trHeight w:val="879"/>
        </w:trPr>
        <w:tc>
          <w:tcPr>
            <w:tcW w:w="1473" w:type="dxa"/>
            <w:tcBorders>
              <w:left w:val="single" w:sz="1" w:space="0" w:color="000000"/>
              <w:bottom w:val="single" w:sz="4" w:space="0" w:color="auto"/>
            </w:tcBorders>
          </w:tcPr>
          <w:p w:rsidR="004C0242" w:rsidRDefault="00394BEB" w:rsidP="004C0242">
            <w:pPr>
              <w:pStyle w:val="TableContents"/>
              <w:snapToGrid w:val="0"/>
            </w:pPr>
            <w:r>
              <w:t>12.00-3.00</w:t>
            </w: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tcBorders>
            <w:shd w:val="clear" w:color="auto" w:fill="auto"/>
          </w:tcPr>
          <w:p w:rsidR="004C0242" w:rsidRDefault="004C0242" w:rsidP="004C0242">
            <w:pPr>
              <w:pStyle w:val="TableContents"/>
              <w:snapToGrid w:val="0"/>
            </w:pPr>
          </w:p>
        </w:tc>
        <w:tc>
          <w:tcPr>
            <w:tcW w:w="1701" w:type="dxa"/>
            <w:tcBorders>
              <w:left w:val="single" w:sz="1" w:space="0" w:color="000000"/>
              <w:bottom w:val="single" w:sz="4" w:space="0" w:color="auto"/>
              <w:right w:val="single" w:sz="1" w:space="0" w:color="000000"/>
            </w:tcBorders>
            <w:shd w:val="clear" w:color="auto" w:fill="auto"/>
          </w:tcPr>
          <w:p w:rsidR="004C0242" w:rsidRDefault="004C0242" w:rsidP="004C0242">
            <w:pPr>
              <w:pStyle w:val="TableContents"/>
              <w:snapToGrid w:val="0"/>
            </w:pPr>
          </w:p>
        </w:tc>
      </w:tr>
      <w:tr w:rsidR="004C0242" w:rsidTr="00966C84">
        <w:trPr>
          <w:trHeight w:val="1157"/>
        </w:trPr>
        <w:tc>
          <w:tcPr>
            <w:tcW w:w="1473" w:type="dxa"/>
            <w:tcBorders>
              <w:top w:val="single" w:sz="4" w:space="0" w:color="auto"/>
              <w:left w:val="single" w:sz="1" w:space="0" w:color="000000"/>
              <w:bottom w:val="single" w:sz="4" w:space="0" w:color="auto"/>
            </w:tcBorders>
          </w:tcPr>
          <w:p w:rsidR="004C0242" w:rsidRPr="00F87E44" w:rsidRDefault="004C0242" w:rsidP="004C0242">
            <w:pPr>
              <w:pStyle w:val="TableContents"/>
              <w:snapToGrid w:val="0"/>
              <w:rPr>
                <w:b/>
                <w:i/>
                <w:sz w:val="18"/>
                <w:szCs w:val="18"/>
                <w:highlight w:val="yellow"/>
              </w:rPr>
            </w:pPr>
          </w:p>
        </w:tc>
        <w:tc>
          <w:tcPr>
            <w:tcW w:w="1701" w:type="dxa"/>
            <w:tcBorders>
              <w:top w:val="single" w:sz="4" w:space="0" w:color="auto"/>
              <w:left w:val="single" w:sz="1" w:space="0" w:color="000000"/>
              <w:bottom w:val="single" w:sz="4" w:space="0" w:color="auto"/>
            </w:tcBorders>
            <w:shd w:val="clear" w:color="auto" w:fill="auto"/>
          </w:tcPr>
          <w:p w:rsidR="004C0242" w:rsidRPr="00F87E44" w:rsidRDefault="004C0242" w:rsidP="004C0242">
            <w:pPr>
              <w:pStyle w:val="TableContents"/>
              <w:snapToGrid w:val="0"/>
              <w:rPr>
                <w:b/>
                <w:i/>
                <w:sz w:val="18"/>
                <w:szCs w:val="18"/>
                <w:highlight w:val="yellow"/>
              </w:rPr>
            </w:pPr>
            <w:r w:rsidRPr="00F87E44">
              <w:rPr>
                <w:b/>
                <w:i/>
                <w:sz w:val="18"/>
                <w:szCs w:val="18"/>
                <w:highlight w:val="yellow"/>
              </w:rPr>
              <w:t>For office use only</w:t>
            </w:r>
          </w:p>
          <w:p w:rsidR="004C0242" w:rsidRDefault="004C0242" w:rsidP="004C0242">
            <w:pPr>
              <w:pStyle w:val="TableContents"/>
              <w:snapToGrid w:val="0"/>
              <w:rPr>
                <w:highlight w:val="yellow"/>
              </w:rPr>
            </w:pPr>
          </w:p>
          <w:p w:rsidR="004C0242" w:rsidRPr="00F87E44" w:rsidRDefault="004C0242" w:rsidP="004C0242">
            <w:pPr>
              <w:pStyle w:val="TableContents"/>
              <w:snapToGrid w:val="0"/>
              <w:rPr>
                <w:highlight w:val="yellow"/>
              </w:rPr>
            </w:pPr>
            <w:r>
              <w:rPr>
                <w:highlight w:val="yellow"/>
              </w:rPr>
              <w:t>Total hours =</w:t>
            </w:r>
          </w:p>
        </w:tc>
        <w:tc>
          <w:tcPr>
            <w:tcW w:w="1701" w:type="dxa"/>
            <w:tcBorders>
              <w:top w:val="single" w:sz="4" w:space="0" w:color="auto"/>
              <w:left w:val="single" w:sz="1" w:space="0" w:color="000000"/>
              <w:bottom w:val="single" w:sz="1" w:space="0" w:color="000000"/>
            </w:tcBorders>
            <w:shd w:val="clear" w:color="auto" w:fill="auto"/>
          </w:tcPr>
          <w:p w:rsidR="004C0242" w:rsidRPr="00F87E44" w:rsidRDefault="004C0242" w:rsidP="004C0242">
            <w:pPr>
              <w:pStyle w:val="TableContents"/>
              <w:snapToGrid w:val="0"/>
              <w:rPr>
                <w:b/>
                <w:i/>
                <w:sz w:val="18"/>
                <w:szCs w:val="18"/>
                <w:highlight w:val="yellow"/>
              </w:rPr>
            </w:pPr>
            <w:r w:rsidRPr="00F87E44">
              <w:rPr>
                <w:b/>
                <w:i/>
                <w:sz w:val="18"/>
                <w:szCs w:val="18"/>
                <w:highlight w:val="yellow"/>
              </w:rPr>
              <w:t>For office use only</w:t>
            </w:r>
          </w:p>
          <w:p w:rsidR="004C0242" w:rsidRDefault="004C0242" w:rsidP="004C0242">
            <w:pPr>
              <w:pStyle w:val="TableContents"/>
              <w:snapToGrid w:val="0"/>
              <w:rPr>
                <w:b/>
                <w:i/>
                <w:highlight w:val="yellow"/>
              </w:rPr>
            </w:pPr>
          </w:p>
          <w:p w:rsidR="004C0242" w:rsidRPr="00F87E44" w:rsidRDefault="004C0242" w:rsidP="004C0242">
            <w:pPr>
              <w:pStyle w:val="TableContents"/>
              <w:snapToGrid w:val="0"/>
              <w:rPr>
                <w:b/>
                <w:i/>
                <w:highlight w:val="yellow"/>
              </w:rPr>
            </w:pPr>
            <w:r>
              <w:rPr>
                <w:highlight w:val="yellow"/>
              </w:rPr>
              <w:t>Total hours =</w:t>
            </w:r>
          </w:p>
        </w:tc>
        <w:tc>
          <w:tcPr>
            <w:tcW w:w="1701" w:type="dxa"/>
            <w:tcBorders>
              <w:top w:val="single" w:sz="4" w:space="0" w:color="auto"/>
              <w:left w:val="single" w:sz="1" w:space="0" w:color="000000"/>
              <w:bottom w:val="single" w:sz="1" w:space="0" w:color="000000"/>
            </w:tcBorders>
            <w:shd w:val="clear" w:color="auto" w:fill="auto"/>
          </w:tcPr>
          <w:p w:rsidR="004C0242" w:rsidRPr="00F87E44" w:rsidRDefault="004C0242" w:rsidP="004C0242">
            <w:pPr>
              <w:pStyle w:val="TableContents"/>
              <w:snapToGrid w:val="0"/>
              <w:rPr>
                <w:b/>
                <w:i/>
                <w:sz w:val="18"/>
                <w:szCs w:val="18"/>
                <w:highlight w:val="yellow"/>
              </w:rPr>
            </w:pPr>
            <w:r w:rsidRPr="00F87E44">
              <w:rPr>
                <w:b/>
                <w:i/>
                <w:sz w:val="18"/>
                <w:szCs w:val="18"/>
                <w:highlight w:val="yellow"/>
              </w:rPr>
              <w:t>For office use only</w:t>
            </w:r>
          </w:p>
          <w:p w:rsidR="004C0242" w:rsidRDefault="004C0242" w:rsidP="004C0242">
            <w:pPr>
              <w:pStyle w:val="TableContents"/>
              <w:snapToGrid w:val="0"/>
              <w:rPr>
                <w:b/>
                <w:i/>
                <w:highlight w:val="yellow"/>
              </w:rPr>
            </w:pPr>
          </w:p>
          <w:p w:rsidR="004C0242" w:rsidRPr="00F87E44" w:rsidRDefault="004C0242" w:rsidP="004C0242">
            <w:pPr>
              <w:pStyle w:val="TableContents"/>
              <w:snapToGrid w:val="0"/>
              <w:rPr>
                <w:b/>
                <w:i/>
                <w:highlight w:val="yellow"/>
              </w:rPr>
            </w:pPr>
            <w:r>
              <w:rPr>
                <w:highlight w:val="yellow"/>
              </w:rPr>
              <w:t>Total hours =</w:t>
            </w:r>
          </w:p>
        </w:tc>
        <w:tc>
          <w:tcPr>
            <w:tcW w:w="1701" w:type="dxa"/>
            <w:tcBorders>
              <w:top w:val="single" w:sz="4" w:space="0" w:color="auto"/>
              <w:left w:val="single" w:sz="1" w:space="0" w:color="000000"/>
              <w:bottom w:val="single" w:sz="1" w:space="0" w:color="000000"/>
            </w:tcBorders>
            <w:shd w:val="clear" w:color="auto" w:fill="auto"/>
          </w:tcPr>
          <w:p w:rsidR="004C0242" w:rsidRPr="00F87E44" w:rsidRDefault="004C0242" w:rsidP="004C0242">
            <w:pPr>
              <w:pStyle w:val="TableContents"/>
              <w:snapToGrid w:val="0"/>
              <w:rPr>
                <w:b/>
                <w:i/>
                <w:sz w:val="18"/>
                <w:szCs w:val="18"/>
                <w:highlight w:val="yellow"/>
              </w:rPr>
            </w:pPr>
            <w:r w:rsidRPr="00F87E44">
              <w:rPr>
                <w:b/>
                <w:i/>
                <w:sz w:val="18"/>
                <w:szCs w:val="18"/>
                <w:highlight w:val="yellow"/>
              </w:rPr>
              <w:t>For office use only</w:t>
            </w:r>
          </w:p>
          <w:p w:rsidR="004C0242" w:rsidRDefault="004C0242" w:rsidP="004C0242">
            <w:pPr>
              <w:pStyle w:val="TableContents"/>
              <w:snapToGrid w:val="0"/>
              <w:rPr>
                <w:b/>
                <w:i/>
                <w:highlight w:val="yellow"/>
              </w:rPr>
            </w:pPr>
          </w:p>
          <w:p w:rsidR="004C0242" w:rsidRPr="00F87E44" w:rsidRDefault="004C0242" w:rsidP="004C0242">
            <w:pPr>
              <w:pStyle w:val="TableContents"/>
              <w:snapToGrid w:val="0"/>
              <w:rPr>
                <w:b/>
                <w:i/>
                <w:highlight w:val="yellow"/>
              </w:rPr>
            </w:pPr>
            <w:r>
              <w:rPr>
                <w:highlight w:val="yellow"/>
              </w:rPr>
              <w:t>Total hours =</w:t>
            </w:r>
          </w:p>
        </w:tc>
        <w:tc>
          <w:tcPr>
            <w:tcW w:w="1701" w:type="dxa"/>
            <w:tcBorders>
              <w:top w:val="single" w:sz="4" w:space="0" w:color="auto"/>
              <w:left w:val="single" w:sz="1" w:space="0" w:color="000000"/>
              <w:bottom w:val="single" w:sz="1" w:space="0" w:color="000000"/>
              <w:right w:val="single" w:sz="1" w:space="0" w:color="000000"/>
            </w:tcBorders>
            <w:shd w:val="clear" w:color="auto" w:fill="auto"/>
          </w:tcPr>
          <w:p w:rsidR="004C0242" w:rsidRDefault="004C0242" w:rsidP="004C0242">
            <w:pPr>
              <w:pStyle w:val="TableContents"/>
              <w:snapToGrid w:val="0"/>
              <w:rPr>
                <w:b/>
                <w:i/>
                <w:sz w:val="18"/>
                <w:szCs w:val="18"/>
                <w:highlight w:val="yellow"/>
              </w:rPr>
            </w:pPr>
            <w:r w:rsidRPr="00F87E44">
              <w:rPr>
                <w:b/>
                <w:i/>
                <w:sz w:val="18"/>
                <w:szCs w:val="18"/>
                <w:highlight w:val="yellow"/>
              </w:rPr>
              <w:t>For office use only</w:t>
            </w:r>
          </w:p>
          <w:p w:rsidR="004C0242" w:rsidRPr="00F87E44" w:rsidRDefault="004C0242" w:rsidP="004C0242">
            <w:pPr>
              <w:pStyle w:val="TableContents"/>
              <w:snapToGrid w:val="0"/>
              <w:rPr>
                <w:i/>
                <w:sz w:val="18"/>
                <w:szCs w:val="18"/>
                <w:highlight w:val="yellow"/>
              </w:rPr>
            </w:pPr>
          </w:p>
          <w:p w:rsidR="004C0242" w:rsidRDefault="004C0242" w:rsidP="004C0242">
            <w:pPr>
              <w:pStyle w:val="TableContents"/>
              <w:snapToGrid w:val="0"/>
              <w:rPr>
                <w:highlight w:val="yellow"/>
              </w:rPr>
            </w:pPr>
            <w:r>
              <w:rPr>
                <w:highlight w:val="yellow"/>
              </w:rPr>
              <w:t>Total hours =</w:t>
            </w:r>
          </w:p>
          <w:p w:rsidR="00966C84" w:rsidRDefault="00966C84" w:rsidP="004C0242">
            <w:pPr>
              <w:pStyle w:val="TableContents"/>
              <w:snapToGrid w:val="0"/>
              <w:rPr>
                <w:b/>
                <w:i/>
                <w:highlight w:val="yellow"/>
              </w:rPr>
            </w:pPr>
          </w:p>
          <w:p w:rsidR="00966C84" w:rsidRPr="00F87E44" w:rsidRDefault="00966C84" w:rsidP="004C0242">
            <w:pPr>
              <w:pStyle w:val="TableContents"/>
              <w:snapToGrid w:val="0"/>
              <w:rPr>
                <w:b/>
                <w:i/>
                <w:highlight w:val="yellow"/>
              </w:rPr>
            </w:pPr>
          </w:p>
        </w:tc>
      </w:tr>
    </w:tbl>
    <w:p w:rsidR="00443A3A" w:rsidRPr="004C0242" w:rsidRDefault="00443A3A">
      <w:pPr>
        <w:rPr>
          <w:rFonts w:ascii="Arial" w:hAnsi="Arial" w:cs="Arial"/>
        </w:rPr>
      </w:pPr>
    </w:p>
    <w:tbl>
      <w:tblPr>
        <w:tblpPr w:leftFromText="180" w:rightFromText="180" w:vertAnchor="text" w:horzAnchor="margin" w:tblpY="1"/>
        <w:tblW w:w="10322" w:type="dxa"/>
        <w:tblLayout w:type="fixed"/>
        <w:tblCellMar>
          <w:top w:w="55" w:type="dxa"/>
          <w:left w:w="55" w:type="dxa"/>
          <w:bottom w:w="55" w:type="dxa"/>
          <w:right w:w="55" w:type="dxa"/>
        </w:tblCellMar>
        <w:tblLook w:val="0000" w:firstRow="0" w:lastRow="0" w:firstColumn="0" w:lastColumn="0" w:noHBand="0" w:noVBand="0"/>
      </w:tblPr>
      <w:tblGrid>
        <w:gridCol w:w="3345"/>
        <w:gridCol w:w="3510"/>
        <w:gridCol w:w="3467"/>
      </w:tblGrid>
      <w:tr w:rsidR="004C0242" w:rsidTr="00993BF2">
        <w:tc>
          <w:tcPr>
            <w:tcW w:w="3345" w:type="dxa"/>
            <w:tcBorders>
              <w:top w:val="single" w:sz="1" w:space="0" w:color="000000"/>
              <w:left w:val="single" w:sz="1" w:space="0" w:color="000000"/>
              <w:bottom w:val="single" w:sz="1" w:space="0" w:color="000000"/>
            </w:tcBorders>
            <w:shd w:val="clear" w:color="auto" w:fill="auto"/>
          </w:tcPr>
          <w:p w:rsidR="004C0242" w:rsidRDefault="004C0242" w:rsidP="004C0242">
            <w:pPr>
              <w:pStyle w:val="TableContents"/>
              <w:rPr>
                <w:rFonts w:ascii="Arial" w:hAnsi="Arial" w:cs="Arial"/>
              </w:rPr>
            </w:pPr>
            <w:r>
              <w:rPr>
                <w:rFonts w:ascii="Arial" w:hAnsi="Arial" w:cs="Arial"/>
              </w:rPr>
              <w:t>Signed:</w:t>
            </w:r>
          </w:p>
        </w:tc>
        <w:tc>
          <w:tcPr>
            <w:tcW w:w="3510" w:type="dxa"/>
            <w:tcBorders>
              <w:top w:val="single" w:sz="1" w:space="0" w:color="000000"/>
              <w:left w:val="single" w:sz="1" w:space="0" w:color="000000"/>
              <w:bottom w:val="single" w:sz="1" w:space="0" w:color="000000"/>
            </w:tcBorders>
            <w:shd w:val="clear" w:color="auto" w:fill="auto"/>
          </w:tcPr>
          <w:p w:rsidR="004C0242" w:rsidRDefault="004C0242" w:rsidP="004C0242">
            <w:pPr>
              <w:pStyle w:val="TableContents"/>
              <w:rPr>
                <w:rFonts w:ascii="Arial" w:eastAsia="Arial" w:hAnsi="Arial" w:cs="Arial"/>
              </w:rPr>
            </w:pPr>
            <w:r>
              <w:rPr>
                <w:rFonts w:ascii="Arial" w:hAnsi="Arial" w:cs="Arial"/>
              </w:rPr>
              <w:t>Print Name:</w:t>
            </w:r>
          </w:p>
        </w:tc>
        <w:tc>
          <w:tcPr>
            <w:tcW w:w="3467" w:type="dxa"/>
            <w:tcBorders>
              <w:top w:val="single" w:sz="1" w:space="0" w:color="000000"/>
              <w:left w:val="single" w:sz="1" w:space="0" w:color="000000"/>
              <w:bottom w:val="single" w:sz="1" w:space="0" w:color="000000"/>
              <w:right w:val="single" w:sz="1" w:space="0" w:color="000000"/>
            </w:tcBorders>
            <w:shd w:val="clear" w:color="auto" w:fill="auto"/>
          </w:tcPr>
          <w:p w:rsidR="004C0242" w:rsidRDefault="004C0242" w:rsidP="004C0242">
            <w:pPr>
              <w:pStyle w:val="TableContents"/>
            </w:pPr>
            <w:r>
              <w:rPr>
                <w:rFonts w:ascii="Arial" w:eastAsia="Arial" w:hAnsi="Arial" w:cs="Arial"/>
              </w:rPr>
              <w:t xml:space="preserve"> </w:t>
            </w:r>
            <w:r>
              <w:rPr>
                <w:rFonts w:ascii="Arial" w:hAnsi="Arial" w:cs="Arial"/>
              </w:rPr>
              <w:t>Date:</w:t>
            </w:r>
          </w:p>
        </w:tc>
      </w:tr>
    </w:tbl>
    <w:tbl>
      <w:tblPr>
        <w:tblpPr w:leftFromText="180" w:rightFromText="180" w:vertAnchor="text" w:horzAnchor="margin" w:tblpY="596"/>
        <w:tblW w:w="10320" w:type="dxa"/>
        <w:tblLayout w:type="fixed"/>
        <w:tblCellMar>
          <w:top w:w="55" w:type="dxa"/>
          <w:left w:w="55" w:type="dxa"/>
          <w:bottom w:w="55" w:type="dxa"/>
          <w:right w:w="55" w:type="dxa"/>
        </w:tblCellMar>
        <w:tblLook w:val="0000" w:firstRow="0" w:lastRow="0" w:firstColumn="0" w:lastColumn="0" w:noHBand="0" w:noVBand="0"/>
      </w:tblPr>
      <w:tblGrid>
        <w:gridCol w:w="1843"/>
        <w:gridCol w:w="2410"/>
        <w:gridCol w:w="2625"/>
        <w:gridCol w:w="3442"/>
      </w:tblGrid>
      <w:tr w:rsidR="00993BF2" w:rsidTr="00993BF2">
        <w:tc>
          <w:tcPr>
            <w:tcW w:w="10320" w:type="dxa"/>
            <w:gridSpan w:val="4"/>
            <w:tcBorders>
              <w:top w:val="single" w:sz="1" w:space="0" w:color="000000"/>
              <w:left w:val="single" w:sz="1" w:space="0" w:color="000000"/>
              <w:bottom w:val="single" w:sz="1" w:space="0" w:color="000000"/>
              <w:right w:val="single" w:sz="1" w:space="0" w:color="000000"/>
            </w:tcBorders>
            <w:shd w:val="clear" w:color="auto" w:fill="FFFFFF" w:themeFill="background1"/>
          </w:tcPr>
          <w:p w:rsidR="00993BF2" w:rsidRPr="00993BF2" w:rsidRDefault="00993BF2" w:rsidP="00993BF2">
            <w:pPr>
              <w:shd w:val="clear" w:color="auto" w:fill="CCCCCC"/>
              <w:rPr>
                <w:rFonts w:ascii="Arial" w:hAnsi="Arial" w:cs="Arial"/>
                <w:b/>
                <w:i/>
              </w:rPr>
            </w:pPr>
            <w:r w:rsidRPr="00993BF2">
              <w:rPr>
                <w:rFonts w:ascii="Arial" w:hAnsi="Arial" w:cs="Arial"/>
                <w:b/>
                <w:i/>
              </w:rPr>
              <w:t xml:space="preserve">I will be paying my child’s fees by: </w:t>
            </w:r>
            <w:r w:rsidRPr="00993BF2">
              <w:rPr>
                <w:rFonts w:ascii="Arial" w:hAnsi="Arial" w:cs="Arial"/>
                <w:b/>
                <w:bCs/>
                <w:i/>
                <w:iCs/>
              </w:rPr>
              <w:t>[please tick relevant box]</w:t>
            </w:r>
          </w:p>
        </w:tc>
      </w:tr>
      <w:tr w:rsidR="00993BF2" w:rsidTr="00993BF2">
        <w:tc>
          <w:tcPr>
            <w:tcW w:w="10320" w:type="dxa"/>
            <w:gridSpan w:val="4"/>
            <w:tcBorders>
              <w:top w:val="single" w:sz="1" w:space="0" w:color="000000"/>
              <w:left w:val="single" w:sz="1" w:space="0" w:color="000000"/>
              <w:bottom w:val="single" w:sz="1" w:space="0" w:color="000000"/>
              <w:right w:val="single" w:sz="1" w:space="0" w:color="000000"/>
            </w:tcBorders>
            <w:shd w:val="clear" w:color="auto" w:fill="auto"/>
          </w:tcPr>
          <w:p w:rsidR="00993BF2" w:rsidRPr="000F2FF5" w:rsidRDefault="00993BF2" w:rsidP="00993BF2">
            <w:pPr>
              <w:shd w:val="clear" w:color="auto" w:fill="CCCCCC"/>
              <w:rPr>
                <w:rFonts w:ascii="Arial" w:hAnsi="Arial" w:cs="Arial"/>
              </w:rPr>
            </w:pPr>
            <w:r>
              <w:rPr>
                <w:rFonts w:ascii="Arial" w:hAnsi="Arial" w:cs="Arial"/>
              </w:rPr>
              <w:t>Effective from (Date):</w:t>
            </w:r>
          </w:p>
        </w:tc>
      </w:tr>
      <w:tr w:rsidR="00993BF2" w:rsidTr="00993BF2">
        <w:tc>
          <w:tcPr>
            <w:tcW w:w="1843" w:type="dxa"/>
            <w:tcBorders>
              <w:top w:val="single" w:sz="1" w:space="0" w:color="000000"/>
              <w:left w:val="single" w:sz="1" w:space="0" w:color="000000"/>
              <w:bottom w:val="single" w:sz="1" w:space="0" w:color="000000"/>
              <w:right w:val="single" w:sz="4" w:space="0" w:color="auto"/>
            </w:tcBorders>
            <w:shd w:val="clear" w:color="auto" w:fill="auto"/>
          </w:tcPr>
          <w:p w:rsidR="00993BF2" w:rsidRPr="000F2FF5" w:rsidRDefault="00993BF2" w:rsidP="00993BF2">
            <w:pPr>
              <w:rPr>
                <w:rFonts w:ascii="Arial" w:hAnsi="Arial" w:cs="Arial"/>
              </w:rPr>
            </w:pPr>
            <w:r w:rsidRPr="000F2FF5">
              <w:rPr>
                <w:rFonts w:ascii="Arial" w:hAnsi="Arial" w:cs="Arial"/>
              </w:rPr>
              <w:t xml:space="preserve">Funded Hours  </w:t>
            </w:r>
          </w:p>
        </w:tc>
        <w:tc>
          <w:tcPr>
            <w:tcW w:w="2410" w:type="dxa"/>
            <w:tcBorders>
              <w:top w:val="single" w:sz="1" w:space="0" w:color="000000"/>
              <w:left w:val="single" w:sz="4" w:space="0" w:color="auto"/>
              <w:bottom w:val="single" w:sz="1" w:space="0" w:color="000000"/>
            </w:tcBorders>
            <w:shd w:val="clear" w:color="auto" w:fill="auto"/>
          </w:tcPr>
          <w:p w:rsidR="00993BF2" w:rsidRPr="000F2FF5" w:rsidRDefault="00993BF2" w:rsidP="00993BF2">
            <w:pPr>
              <w:ind w:left="168"/>
              <w:rPr>
                <w:rFonts w:ascii="Arial" w:hAnsi="Arial" w:cs="Arial"/>
              </w:rPr>
            </w:pPr>
          </w:p>
        </w:tc>
        <w:tc>
          <w:tcPr>
            <w:tcW w:w="2625" w:type="dxa"/>
            <w:tcBorders>
              <w:top w:val="single" w:sz="1" w:space="0" w:color="000000"/>
              <w:left w:val="single" w:sz="1" w:space="0" w:color="000000"/>
              <w:bottom w:val="single" w:sz="1" w:space="0" w:color="000000"/>
            </w:tcBorders>
            <w:shd w:val="clear" w:color="auto" w:fill="auto"/>
          </w:tcPr>
          <w:p w:rsidR="00993BF2" w:rsidRPr="000F2FF5" w:rsidRDefault="00327A95" w:rsidP="00993BF2">
            <w:pPr>
              <w:rPr>
                <w:rFonts w:ascii="Arial" w:hAnsi="Arial" w:cs="Arial"/>
              </w:rPr>
            </w:pPr>
            <w:r>
              <w:rPr>
                <w:rFonts w:ascii="Arial" w:hAnsi="Arial" w:cs="Arial"/>
              </w:rPr>
              <w:t xml:space="preserve">Arbor </w:t>
            </w:r>
          </w:p>
        </w:tc>
        <w:tc>
          <w:tcPr>
            <w:tcW w:w="3442" w:type="dxa"/>
            <w:tcBorders>
              <w:top w:val="single" w:sz="1" w:space="0" w:color="000000"/>
              <w:left w:val="single" w:sz="1" w:space="0" w:color="000000"/>
              <w:bottom w:val="single" w:sz="1" w:space="0" w:color="000000"/>
              <w:right w:val="single" w:sz="1" w:space="0" w:color="000000"/>
            </w:tcBorders>
            <w:shd w:val="clear" w:color="auto" w:fill="auto"/>
          </w:tcPr>
          <w:p w:rsidR="00993BF2" w:rsidRPr="000F2FF5" w:rsidRDefault="00993BF2" w:rsidP="00993BF2">
            <w:pPr>
              <w:rPr>
                <w:rFonts w:ascii="Arial" w:hAnsi="Arial" w:cs="Arial"/>
              </w:rPr>
            </w:pPr>
            <w:r>
              <w:rPr>
                <w:rFonts w:ascii="Arial" w:hAnsi="Arial" w:cs="Arial"/>
              </w:rPr>
              <w:t>Gov payment scheme:</w:t>
            </w:r>
          </w:p>
        </w:tc>
      </w:tr>
      <w:tr w:rsidR="00993BF2" w:rsidTr="00993BF2">
        <w:tc>
          <w:tcPr>
            <w:tcW w:w="1843" w:type="dxa"/>
            <w:tcBorders>
              <w:top w:val="single" w:sz="1" w:space="0" w:color="000000"/>
              <w:left w:val="single" w:sz="1" w:space="0" w:color="000000"/>
              <w:bottom w:val="single" w:sz="1" w:space="0" w:color="000000"/>
              <w:right w:val="single" w:sz="4" w:space="0" w:color="auto"/>
            </w:tcBorders>
            <w:shd w:val="clear" w:color="auto" w:fill="auto"/>
          </w:tcPr>
          <w:p w:rsidR="00993BF2" w:rsidRPr="000F2FF5" w:rsidRDefault="00993BF2" w:rsidP="00993BF2">
            <w:pPr>
              <w:rPr>
                <w:rFonts w:ascii="Arial" w:hAnsi="Arial" w:cs="Arial"/>
              </w:rPr>
            </w:pPr>
            <w:r>
              <w:rPr>
                <w:rFonts w:ascii="Arial" w:hAnsi="Arial" w:cs="Arial"/>
              </w:rPr>
              <w:t xml:space="preserve">Childcare vouchers </w:t>
            </w:r>
          </w:p>
        </w:tc>
        <w:tc>
          <w:tcPr>
            <w:tcW w:w="2410" w:type="dxa"/>
            <w:tcBorders>
              <w:top w:val="single" w:sz="1" w:space="0" w:color="000000"/>
              <w:left w:val="single" w:sz="4" w:space="0" w:color="auto"/>
              <w:bottom w:val="single" w:sz="1" w:space="0" w:color="000000"/>
            </w:tcBorders>
            <w:shd w:val="clear" w:color="auto" w:fill="auto"/>
          </w:tcPr>
          <w:p w:rsidR="00993BF2" w:rsidRPr="000F2FF5" w:rsidRDefault="00993BF2" w:rsidP="00993BF2">
            <w:pPr>
              <w:ind w:left="168"/>
              <w:rPr>
                <w:rFonts w:ascii="Arial" w:hAnsi="Arial" w:cs="Arial"/>
              </w:rPr>
            </w:pPr>
          </w:p>
        </w:tc>
        <w:tc>
          <w:tcPr>
            <w:tcW w:w="2625" w:type="dxa"/>
            <w:tcBorders>
              <w:top w:val="single" w:sz="1" w:space="0" w:color="000000"/>
              <w:left w:val="single" w:sz="1" w:space="0" w:color="000000"/>
              <w:bottom w:val="single" w:sz="1" w:space="0" w:color="000000"/>
            </w:tcBorders>
            <w:shd w:val="clear" w:color="auto" w:fill="auto"/>
          </w:tcPr>
          <w:p w:rsidR="00993BF2" w:rsidRDefault="00993BF2" w:rsidP="00993BF2">
            <w:pPr>
              <w:rPr>
                <w:rFonts w:ascii="Arial" w:hAnsi="Arial" w:cs="Arial"/>
              </w:rPr>
            </w:pPr>
          </w:p>
        </w:tc>
        <w:tc>
          <w:tcPr>
            <w:tcW w:w="3442" w:type="dxa"/>
            <w:tcBorders>
              <w:top w:val="single" w:sz="1" w:space="0" w:color="000000"/>
              <w:left w:val="single" w:sz="1" w:space="0" w:color="000000"/>
              <w:bottom w:val="single" w:sz="1" w:space="0" w:color="000000"/>
              <w:right w:val="single" w:sz="1" w:space="0" w:color="000000"/>
            </w:tcBorders>
            <w:shd w:val="clear" w:color="auto" w:fill="auto"/>
          </w:tcPr>
          <w:p w:rsidR="00993BF2" w:rsidRDefault="00993BF2" w:rsidP="00993BF2">
            <w:pPr>
              <w:rPr>
                <w:rFonts w:ascii="Arial" w:hAnsi="Arial" w:cs="Arial"/>
              </w:rPr>
            </w:pPr>
          </w:p>
        </w:tc>
      </w:tr>
    </w:tbl>
    <w:p w:rsidR="00394BEB" w:rsidRDefault="00394BEB" w:rsidP="00732B86"/>
    <w:p w:rsidR="00F063B8" w:rsidRDefault="00F063B8" w:rsidP="00732B86"/>
    <w:p w:rsidR="00F063B8" w:rsidRDefault="00F063B8" w:rsidP="00732B86"/>
    <w:p w:rsidR="00F063B8" w:rsidRDefault="00F063B8" w:rsidP="00732B86"/>
    <w:p w:rsidR="00F063B8" w:rsidRDefault="00F063B8" w:rsidP="00732B86"/>
    <w:p w:rsidR="00F063B8" w:rsidRDefault="00F063B8" w:rsidP="00732B86"/>
    <w:p w:rsidR="00F063B8" w:rsidRDefault="00F063B8" w:rsidP="00732B86"/>
    <w:p w:rsidR="00F063B8" w:rsidRDefault="00F063B8" w:rsidP="00732B86"/>
    <w:p w:rsidR="00443A3A" w:rsidRPr="004C22BB" w:rsidRDefault="00043765" w:rsidP="00732B86">
      <w:r>
        <w:rPr>
          <w:noProof/>
        </w:rPr>
        <w:lastRenderedPageBreak/>
        <w:drawing>
          <wp:inline distT="0" distB="0" distL="0" distR="0" wp14:anchorId="62DC25B8" wp14:editId="329FF6DC">
            <wp:extent cx="914400" cy="914400"/>
            <wp:effectExtent l="0" t="0" r="0" b="0"/>
            <wp:docPr id="28" name="Graphic 28" descr="Open hand with plant"/>
            <wp:cNvGraphicFramePr/>
            <a:graphic xmlns:a="http://schemas.openxmlformats.org/drawingml/2006/main">
              <a:graphicData uri="http://schemas.openxmlformats.org/drawingml/2006/picture">
                <pic:pic xmlns:pic="http://schemas.openxmlformats.org/drawingml/2006/picture">
                  <pic:nvPicPr>
                    <pic:cNvPr id="1" name="Graphic 1" descr="Open hand with plant"/>
                    <pic:cNvPicPr/>
                  </pic:nvPicPr>
                  <pic:blipFill>
                    <a:blip r:embed="rId9">
                      <a:extLst>
                        <a:ext uri="{96DAC541-7B7A-43D3-8B79-37D633B846F1}">
                          <asvg:svgBlip xmlns:asvg="http://schemas.microsoft.com/office/drawing/2016/SVG/main" r:embed="rId10"/>
                        </a:ext>
                      </a:extLst>
                    </a:blip>
                    <a:stretch>
                      <a:fillRect/>
                    </a:stretch>
                  </pic:blipFill>
                  <pic:spPr>
                    <a:xfrm>
                      <a:off x="0" y="0"/>
                      <a:ext cx="914400" cy="914400"/>
                    </a:xfrm>
                    <a:prstGeom prst="rect">
                      <a:avLst/>
                    </a:prstGeom>
                    <a:noFill/>
                    <a:ln>
                      <a:noFill/>
                      <a:prstDash/>
                    </a:ln>
                  </pic:spPr>
                </pic:pic>
              </a:graphicData>
            </a:graphic>
          </wp:inline>
        </w:drawing>
      </w:r>
      <w:r w:rsidR="004F643C">
        <w:rPr>
          <w:noProof/>
        </w:rPr>
        <w:drawing>
          <wp:anchor distT="0" distB="0" distL="114935" distR="114935" simplePos="0" relativeHeight="251656704" behindDoc="1" locked="0" layoutInCell="1" allowOverlap="1">
            <wp:simplePos x="0" y="0"/>
            <wp:positionH relativeFrom="column">
              <wp:posOffset>5600700</wp:posOffset>
            </wp:positionH>
            <wp:positionV relativeFrom="paragraph">
              <wp:posOffset>-342900</wp:posOffset>
            </wp:positionV>
            <wp:extent cx="951230" cy="965835"/>
            <wp:effectExtent l="0" t="0" r="0" b="0"/>
            <wp:wrapTight wrapText="bothSides">
              <wp:wrapPolygon edited="0">
                <wp:start x="0" y="0"/>
                <wp:lineTo x="0" y="21302"/>
                <wp:lineTo x="21196" y="21302"/>
                <wp:lineTo x="21196" y="0"/>
                <wp:lineTo x="0" y="0"/>
              </wp:wrapPolygon>
            </wp:wrapTight>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1230" cy="9658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443A3A">
        <w:rPr>
          <w:rStyle w:val="CharChar"/>
        </w:rPr>
        <w:t>L</w:t>
      </w:r>
      <w:r>
        <w:rPr>
          <w:rStyle w:val="CharChar"/>
        </w:rPr>
        <w:t>ittle Learners</w:t>
      </w:r>
      <w:r w:rsidR="00443A3A">
        <w:rPr>
          <w:rStyle w:val="CharChar"/>
        </w:rPr>
        <w:t xml:space="preserve"> Registration Form</w:t>
      </w:r>
    </w:p>
    <w:p w:rsidR="00443A3A" w:rsidRDefault="00443A3A">
      <w:pPr>
        <w:rPr>
          <w:rFonts w:ascii="SassoonCRInfant" w:hAnsi="SassoonCRInfant" w:cs="SassoonCRInfant"/>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670"/>
        <w:gridCol w:w="769"/>
        <w:gridCol w:w="26"/>
        <w:gridCol w:w="1125"/>
        <w:gridCol w:w="569"/>
        <w:gridCol w:w="1186"/>
        <w:gridCol w:w="465"/>
        <w:gridCol w:w="68"/>
        <w:gridCol w:w="3444"/>
      </w:tblGrid>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Child's full name:</w:t>
            </w:r>
          </w:p>
        </w:tc>
      </w:tr>
      <w:tr w:rsidR="00443A3A">
        <w:tc>
          <w:tcPr>
            <w:tcW w:w="6810" w:type="dxa"/>
            <w:gridSpan w:val="7"/>
            <w:tcBorders>
              <w:top w:val="single" w:sz="1" w:space="0" w:color="000000"/>
              <w:left w:val="single" w:sz="1" w:space="0" w:color="000000"/>
              <w:bottom w:val="single" w:sz="1" w:space="0" w:color="000000"/>
            </w:tcBorders>
            <w:shd w:val="clear" w:color="auto" w:fill="auto"/>
          </w:tcPr>
          <w:p w:rsidR="00443A3A" w:rsidRDefault="00F87E44">
            <w:pPr>
              <w:pStyle w:val="TableContents"/>
              <w:rPr>
                <w:rFonts w:ascii="Arial" w:hAnsi="Arial" w:cs="Arial"/>
              </w:rPr>
            </w:pPr>
            <w:r>
              <w:rPr>
                <w:rFonts w:ascii="Arial" w:hAnsi="Arial" w:cs="Arial"/>
              </w:rPr>
              <w:t xml:space="preserve">Name to be used at </w:t>
            </w:r>
            <w:r w:rsidR="00043765">
              <w:rPr>
                <w:rFonts w:ascii="Arial" w:hAnsi="Arial" w:cs="Arial"/>
              </w:rPr>
              <w:t>Little Learners</w:t>
            </w:r>
            <w:r w:rsidR="00443A3A">
              <w:rPr>
                <w:rFonts w:ascii="Arial" w:hAnsi="Arial" w:cs="Arial"/>
              </w:rPr>
              <w:t>:</w:t>
            </w:r>
          </w:p>
        </w:tc>
        <w:tc>
          <w:tcPr>
            <w:tcW w:w="3512" w:type="dxa"/>
            <w:gridSpan w:val="2"/>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 xml:space="preserve">Date of Birth:       </w:t>
            </w:r>
          </w:p>
        </w:tc>
      </w:tr>
      <w:tr w:rsidR="00443A3A">
        <w:tc>
          <w:tcPr>
            <w:tcW w:w="3465" w:type="dxa"/>
            <w:gridSpan w:val="3"/>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 xml:space="preserve">Gender: </w:t>
            </w:r>
          </w:p>
        </w:tc>
        <w:tc>
          <w:tcPr>
            <w:tcW w:w="3345" w:type="dxa"/>
            <w:gridSpan w:val="4"/>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Ethnicity:</w:t>
            </w:r>
          </w:p>
        </w:tc>
        <w:tc>
          <w:tcPr>
            <w:tcW w:w="3512" w:type="dxa"/>
            <w:gridSpan w:val="2"/>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Religion</w:t>
            </w:r>
          </w:p>
        </w:tc>
      </w:tr>
      <w:tr w:rsidR="00443A3A">
        <w:tc>
          <w:tcPr>
            <w:tcW w:w="3465" w:type="dxa"/>
            <w:gridSpan w:val="3"/>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First Language:</w:t>
            </w:r>
          </w:p>
        </w:tc>
        <w:tc>
          <w:tcPr>
            <w:tcW w:w="6857" w:type="dxa"/>
            <w:gridSpan w:val="6"/>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Other Languages Spoken:</w:t>
            </w:r>
          </w:p>
        </w:tc>
      </w:tr>
      <w:tr w:rsidR="00443A3A">
        <w:tc>
          <w:tcPr>
            <w:tcW w:w="4590" w:type="dxa"/>
            <w:gridSpan w:val="4"/>
            <w:tcBorders>
              <w:top w:val="single" w:sz="1" w:space="0" w:color="000000"/>
              <w:left w:val="single" w:sz="1" w:space="0" w:color="000000"/>
              <w:bottom w:val="single" w:sz="1" w:space="0" w:color="000000"/>
            </w:tcBorders>
            <w:shd w:val="clear" w:color="auto" w:fill="auto"/>
          </w:tcPr>
          <w:p w:rsidR="00443A3A" w:rsidRDefault="00443A3A">
            <w:pPr>
              <w:pStyle w:val="TableContents"/>
            </w:pPr>
            <w:r>
              <w:rPr>
                <w:rFonts w:ascii="Arial" w:hAnsi="Arial" w:cs="Arial"/>
              </w:rPr>
              <w:t>Names of people with legal responsibility:</w:t>
            </w:r>
          </w:p>
        </w:tc>
        <w:tc>
          <w:tcPr>
            <w:tcW w:w="5732" w:type="dxa"/>
            <w:gridSpan w:val="5"/>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snapToGrid w:val="0"/>
            </w:pPr>
          </w:p>
        </w:tc>
      </w:tr>
      <w:tr w:rsidR="00443A3A">
        <w:tc>
          <w:tcPr>
            <w:tcW w:w="4590" w:type="dxa"/>
            <w:gridSpan w:val="4"/>
            <w:tcBorders>
              <w:left w:val="single" w:sz="1" w:space="0" w:color="000000"/>
              <w:bottom w:val="single" w:sz="1" w:space="0" w:color="000000"/>
            </w:tcBorders>
            <w:shd w:val="clear" w:color="auto" w:fill="auto"/>
          </w:tcPr>
          <w:p w:rsidR="00443A3A" w:rsidRDefault="00443A3A">
            <w:pPr>
              <w:pStyle w:val="TableContents"/>
            </w:pPr>
            <w:r>
              <w:rPr>
                <w:rFonts w:ascii="Arial" w:hAnsi="Arial" w:cs="Arial"/>
              </w:rPr>
              <w:t>Names of people with legal contact:</w:t>
            </w:r>
          </w:p>
        </w:tc>
        <w:tc>
          <w:tcPr>
            <w:tcW w:w="5732" w:type="dxa"/>
            <w:gridSpan w:val="5"/>
            <w:tcBorders>
              <w:left w:val="single" w:sz="1" w:space="0" w:color="000000"/>
              <w:bottom w:val="single" w:sz="1" w:space="0" w:color="000000"/>
              <w:right w:val="single" w:sz="1" w:space="0" w:color="000000"/>
            </w:tcBorders>
            <w:shd w:val="clear" w:color="auto" w:fill="auto"/>
          </w:tcPr>
          <w:p w:rsidR="00443A3A" w:rsidRDefault="00443A3A">
            <w:pPr>
              <w:pStyle w:val="TableContents"/>
              <w:snapToGrid w:val="0"/>
            </w:pP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shd w:val="clear" w:color="auto" w:fill="CCCCCC"/>
              <w:jc w:val="center"/>
            </w:pPr>
            <w:r>
              <w:rPr>
                <w:rFonts w:ascii="Arial" w:hAnsi="Arial" w:cs="Arial"/>
                <w:b/>
                <w:bCs/>
              </w:rPr>
              <w:t>PARENTS/CARERS</w:t>
            </w:r>
          </w:p>
        </w:tc>
      </w:tr>
      <w:tr w:rsidR="00443A3A" w:rsidTr="00F9092E">
        <w:tc>
          <w:tcPr>
            <w:tcW w:w="5159"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Name:</w:t>
            </w:r>
          </w:p>
        </w:tc>
        <w:tc>
          <w:tcPr>
            <w:tcW w:w="5163" w:type="dxa"/>
            <w:gridSpan w:val="4"/>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Name:</w:t>
            </w: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Home Address:</w:t>
            </w: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Home Address:</w:t>
            </w: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snapToGrid w:val="0"/>
              <w:rPr>
                <w:rFonts w:ascii="Arial" w:hAnsi="Arial" w:cs="Arial"/>
              </w:rPr>
            </w:pP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snapToGrid w:val="0"/>
              <w:rPr>
                <w:rFonts w:ascii="Arial" w:hAnsi="Arial" w:cs="Arial"/>
              </w:rPr>
            </w:pP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Postcode:</w:t>
            </w: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Postcode:</w:t>
            </w: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Tel:</w:t>
            </w: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Tel:</w:t>
            </w: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Mobile:</w:t>
            </w: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Mobile:</w:t>
            </w: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Email:</w:t>
            </w: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Email:</w:t>
            </w:r>
          </w:p>
        </w:tc>
      </w:tr>
      <w:tr w:rsidR="00443A3A" w:rsidTr="00F9092E">
        <w:tc>
          <w:tcPr>
            <w:tcW w:w="5159"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Work Address:</w:t>
            </w:r>
          </w:p>
        </w:tc>
        <w:tc>
          <w:tcPr>
            <w:tcW w:w="5163" w:type="dxa"/>
            <w:gridSpan w:val="4"/>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Work Address:</w:t>
            </w: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snapToGrid w:val="0"/>
              <w:rPr>
                <w:rFonts w:ascii="Arial" w:hAnsi="Arial" w:cs="Arial"/>
              </w:rPr>
            </w:pP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snapToGrid w:val="0"/>
              <w:rPr>
                <w:rFonts w:ascii="Arial" w:hAnsi="Arial" w:cs="Arial"/>
              </w:rPr>
            </w:pP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Tel:</w:t>
            </w: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Tel:</w:t>
            </w:r>
          </w:p>
        </w:tc>
      </w:tr>
      <w:tr w:rsidR="00443A3A" w:rsidTr="00F9092E">
        <w:tc>
          <w:tcPr>
            <w:tcW w:w="5159" w:type="dxa"/>
            <w:gridSpan w:val="5"/>
            <w:tcBorders>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Email:</w:t>
            </w:r>
          </w:p>
        </w:tc>
        <w:tc>
          <w:tcPr>
            <w:tcW w:w="5163" w:type="dxa"/>
            <w:gridSpan w:val="4"/>
            <w:tcBorders>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Email:</w:t>
            </w: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sidRPr="00F9092E">
              <w:rPr>
                <w:rFonts w:ascii="Arial" w:hAnsi="Arial" w:cs="Arial"/>
                <w:sz w:val="22"/>
                <w:szCs w:val="22"/>
                <w:highlight w:val="yellow"/>
              </w:rPr>
              <w:t>Personal password for the collection of my child:</w:t>
            </w: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shd w:val="clear" w:color="auto" w:fill="CCCCCC"/>
            </w:pPr>
            <w:r>
              <w:rPr>
                <w:rFonts w:ascii="Arial" w:hAnsi="Arial" w:cs="Arial"/>
                <w:b/>
                <w:bCs/>
              </w:rPr>
              <w:t>Under NORMAL circumstances the person collecting my child will be:</w:t>
            </w:r>
          </w:p>
        </w:tc>
      </w:tr>
      <w:tr w:rsidR="00443A3A">
        <w:tc>
          <w:tcPr>
            <w:tcW w:w="2670" w:type="dxa"/>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Name:</w:t>
            </w:r>
          </w:p>
          <w:p w:rsidR="00443A3A" w:rsidRDefault="00443A3A">
            <w:pPr>
              <w:pStyle w:val="TableContents"/>
              <w:rPr>
                <w:rFonts w:ascii="Arial" w:hAnsi="Arial" w:cs="Arial"/>
                <w:sz w:val="20"/>
                <w:szCs w:val="20"/>
              </w:rPr>
            </w:pPr>
          </w:p>
        </w:tc>
        <w:tc>
          <w:tcPr>
            <w:tcW w:w="3675"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Relationship to child:</w:t>
            </w:r>
          </w:p>
        </w:tc>
        <w:tc>
          <w:tcPr>
            <w:tcW w:w="3977" w:type="dxa"/>
            <w:gridSpan w:val="3"/>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sz w:val="20"/>
                <w:szCs w:val="20"/>
              </w:rPr>
              <w:t>Specimen Signature:</w:t>
            </w:r>
          </w:p>
        </w:tc>
      </w:tr>
      <w:tr w:rsidR="00443A3A">
        <w:tc>
          <w:tcPr>
            <w:tcW w:w="2670" w:type="dxa"/>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Name:</w:t>
            </w:r>
          </w:p>
          <w:p w:rsidR="00443A3A" w:rsidRDefault="00443A3A">
            <w:pPr>
              <w:pStyle w:val="TableContents"/>
              <w:rPr>
                <w:rFonts w:ascii="Arial" w:hAnsi="Arial" w:cs="Arial"/>
                <w:sz w:val="20"/>
                <w:szCs w:val="20"/>
              </w:rPr>
            </w:pPr>
          </w:p>
        </w:tc>
        <w:tc>
          <w:tcPr>
            <w:tcW w:w="3675"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Relationship to child:</w:t>
            </w:r>
          </w:p>
        </w:tc>
        <w:tc>
          <w:tcPr>
            <w:tcW w:w="3977" w:type="dxa"/>
            <w:gridSpan w:val="3"/>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sz w:val="20"/>
                <w:szCs w:val="20"/>
              </w:rPr>
              <w:t>Specimen Signature:</w:t>
            </w:r>
          </w:p>
        </w:tc>
      </w:tr>
      <w:tr w:rsidR="00443A3A">
        <w:tc>
          <w:tcPr>
            <w:tcW w:w="2670" w:type="dxa"/>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Name:</w:t>
            </w:r>
          </w:p>
          <w:p w:rsidR="00443A3A" w:rsidRDefault="00443A3A">
            <w:pPr>
              <w:pStyle w:val="TableContents"/>
              <w:rPr>
                <w:rFonts w:ascii="Arial" w:hAnsi="Arial" w:cs="Arial"/>
                <w:sz w:val="20"/>
                <w:szCs w:val="20"/>
              </w:rPr>
            </w:pPr>
          </w:p>
        </w:tc>
        <w:tc>
          <w:tcPr>
            <w:tcW w:w="3675"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Relationship to child:</w:t>
            </w:r>
          </w:p>
        </w:tc>
        <w:tc>
          <w:tcPr>
            <w:tcW w:w="3977" w:type="dxa"/>
            <w:gridSpan w:val="3"/>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sz w:val="20"/>
                <w:szCs w:val="20"/>
              </w:rPr>
              <w:t>Specimen Signature:</w:t>
            </w: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shd w:val="clear" w:color="auto" w:fill="CCCCCC"/>
              <w:jc w:val="center"/>
            </w:pPr>
            <w:r>
              <w:rPr>
                <w:rFonts w:ascii="Arial" w:hAnsi="Arial" w:cs="Arial"/>
                <w:b/>
                <w:bCs/>
              </w:rPr>
              <w:t>Emergency Contacts</w:t>
            </w:r>
          </w:p>
        </w:tc>
      </w:tr>
      <w:tr w:rsidR="00443A3A">
        <w:tc>
          <w:tcPr>
            <w:tcW w:w="2670" w:type="dxa"/>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Name:</w:t>
            </w:r>
          </w:p>
          <w:p w:rsidR="00443A3A" w:rsidRDefault="00443A3A">
            <w:pPr>
              <w:pStyle w:val="TableContents"/>
              <w:rPr>
                <w:rFonts w:ascii="Arial" w:hAnsi="Arial" w:cs="Arial"/>
                <w:sz w:val="20"/>
                <w:szCs w:val="20"/>
              </w:rPr>
            </w:pPr>
          </w:p>
        </w:tc>
        <w:tc>
          <w:tcPr>
            <w:tcW w:w="3675"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Relationship to child:</w:t>
            </w:r>
          </w:p>
        </w:tc>
        <w:tc>
          <w:tcPr>
            <w:tcW w:w="3977" w:type="dxa"/>
            <w:gridSpan w:val="3"/>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sz w:val="20"/>
                <w:szCs w:val="20"/>
              </w:rPr>
              <w:t>Tel:</w:t>
            </w:r>
          </w:p>
        </w:tc>
      </w:tr>
      <w:tr w:rsidR="00443A3A">
        <w:tc>
          <w:tcPr>
            <w:tcW w:w="2670" w:type="dxa"/>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Name:</w:t>
            </w:r>
          </w:p>
          <w:p w:rsidR="00443A3A" w:rsidRDefault="00443A3A">
            <w:pPr>
              <w:pStyle w:val="TableContents"/>
              <w:rPr>
                <w:rFonts w:ascii="Arial" w:hAnsi="Arial" w:cs="Arial"/>
                <w:sz w:val="20"/>
                <w:szCs w:val="20"/>
              </w:rPr>
            </w:pPr>
          </w:p>
        </w:tc>
        <w:tc>
          <w:tcPr>
            <w:tcW w:w="3675"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0"/>
                <w:szCs w:val="20"/>
              </w:rPr>
            </w:pPr>
            <w:r>
              <w:rPr>
                <w:rFonts w:ascii="Arial" w:hAnsi="Arial" w:cs="Arial"/>
                <w:sz w:val="20"/>
                <w:szCs w:val="20"/>
              </w:rPr>
              <w:t>Relationship to child:</w:t>
            </w:r>
          </w:p>
        </w:tc>
        <w:tc>
          <w:tcPr>
            <w:tcW w:w="3977" w:type="dxa"/>
            <w:gridSpan w:val="3"/>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sz w:val="20"/>
                <w:szCs w:val="20"/>
              </w:rPr>
              <w:t>Tel:</w:t>
            </w:r>
          </w:p>
        </w:tc>
      </w:tr>
      <w:tr w:rsidR="00443A3A">
        <w:tc>
          <w:tcPr>
            <w:tcW w:w="2670" w:type="dxa"/>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Child's GP:</w:t>
            </w:r>
          </w:p>
          <w:p w:rsidR="00443A3A" w:rsidRDefault="00443A3A">
            <w:pPr>
              <w:pStyle w:val="TableContents"/>
              <w:rPr>
                <w:rFonts w:ascii="Arial" w:hAnsi="Arial" w:cs="Arial"/>
              </w:rPr>
            </w:pPr>
          </w:p>
        </w:tc>
        <w:tc>
          <w:tcPr>
            <w:tcW w:w="3675"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Tel:</w:t>
            </w:r>
          </w:p>
        </w:tc>
        <w:tc>
          <w:tcPr>
            <w:tcW w:w="3977" w:type="dxa"/>
            <w:gridSpan w:val="3"/>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Address:</w:t>
            </w:r>
          </w:p>
        </w:tc>
      </w:tr>
      <w:tr w:rsidR="00443A3A">
        <w:tc>
          <w:tcPr>
            <w:tcW w:w="2670" w:type="dxa"/>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t>Health Visitor:</w:t>
            </w:r>
          </w:p>
          <w:p w:rsidR="00443A3A" w:rsidRDefault="00443A3A">
            <w:pPr>
              <w:pStyle w:val="TableContents"/>
              <w:rPr>
                <w:rFonts w:ascii="Arial" w:hAnsi="Arial" w:cs="Arial"/>
              </w:rPr>
            </w:pPr>
          </w:p>
        </w:tc>
        <w:tc>
          <w:tcPr>
            <w:tcW w:w="3675" w:type="dxa"/>
            <w:gridSpan w:val="5"/>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rPr>
            </w:pPr>
            <w:r>
              <w:rPr>
                <w:rFonts w:ascii="Arial" w:hAnsi="Arial" w:cs="Arial"/>
              </w:rPr>
              <w:lastRenderedPageBreak/>
              <w:t>Tel:</w:t>
            </w:r>
          </w:p>
        </w:tc>
        <w:tc>
          <w:tcPr>
            <w:tcW w:w="3977" w:type="dxa"/>
            <w:gridSpan w:val="3"/>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Pr>
                <w:rFonts w:ascii="Arial" w:hAnsi="Arial" w:cs="Arial"/>
              </w:rPr>
              <w:t>Address:</w:t>
            </w: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A41D1A" w:rsidRDefault="00A41D1A">
            <w:pPr>
              <w:pStyle w:val="TableContents"/>
              <w:shd w:val="clear" w:color="auto" w:fill="CCCCCC"/>
              <w:rPr>
                <w:rFonts w:ascii="Arial" w:hAnsi="Arial" w:cs="Arial"/>
                <w:b/>
                <w:bCs/>
              </w:rPr>
            </w:pPr>
          </w:p>
          <w:p w:rsidR="00443A3A" w:rsidRDefault="00443A3A">
            <w:pPr>
              <w:pStyle w:val="TableContents"/>
              <w:shd w:val="clear" w:color="auto" w:fill="CCCCCC"/>
            </w:pPr>
            <w:r>
              <w:rPr>
                <w:rFonts w:ascii="Arial" w:hAnsi="Arial" w:cs="Arial"/>
                <w:b/>
                <w:bCs/>
              </w:rPr>
              <w:t>Are there any other agencies involved with your child; i.e. childminders, nursery, social care etc?  YES/NO [if YES please state].</w:t>
            </w:r>
          </w:p>
        </w:tc>
      </w:tr>
      <w:tr w:rsidR="00443A3A" w:rsidTr="00F9092E">
        <w:tc>
          <w:tcPr>
            <w:tcW w:w="10322" w:type="dxa"/>
            <w:gridSpan w:val="9"/>
            <w:tcBorders>
              <w:left w:val="single" w:sz="1" w:space="0" w:color="000000"/>
              <w:bottom w:val="single" w:sz="1" w:space="0" w:color="000000"/>
              <w:right w:val="single" w:sz="1" w:space="0" w:color="000000"/>
            </w:tcBorders>
            <w:shd w:val="clear" w:color="auto" w:fill="auto"/>
          </w:tcPr>
          <w:p w:rsidR="00443A3A" w:rsidRDefault="00443A3A">
            <w:pPr>
              <w:pStyle w:val="TableContents"/>
              <w:snapToGrid w:val="0"/>
            </w:pPr>
          </w:p>
          <w:p w:rsidR="00443A3A" w:rsidRDefault="00443A3A">
            <w:pPr>
              <w:pStyle w:val="TableContents"/>
            </w:pPr>
          </w:p>
          <w:p w:rsidR="00443A3A" w:rsidRDefault="00443A3A">
            <w:pPr>
              <w:pStyle w:val="TableContents"/>
            </w:pP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CCCCCC"/>
          </w:tcPr>
          <w:p w:rsidR="00443A3A" w:rsidRDefault="00443A3A">
            <w:pPr>
              <w:pStyle w:val="TableContents"/>
              <w:rPr>
                <w:rFonts w:ascii="Arial" w:hAnsi="Arial" w:cs="Arial"/>
                <w:b/>
                <w:bCs/>
              </w:rPr>
            </w:pPr>
            <w:r>
              <w:rPr>
                <w:rFonts w:ascii="Arial" w:hAnsi="Arial" w:cs="Arial"/>
                <w:b/>
                <w:bCs/>
              </w:rPr>
              <w:t xml:space="preserve">Are you currently in receipt of any free childcare hours at another setting?  YES/NO </w:t>
            </w:r>
          </w:p>
          <w:p w:rsidR="00443A3A" w:rsidRDefault="00443A3A">
            <w:pPr>
              <w:pStyle w:val="TableContents"/>
            </w:pPr>
            <w:r>
              <w:rPr>
                <w:rFonts w:ascii="Arial" w:hAnsi="Arial" w:cs="Arial"/>
                <w:b/>
                <w:bCs/>
              </w:rPr>
              <w:t>[if YES then please state].</w:t>
            </w:r>
          </w:p>
        </w:tc>
      </w:tr>
      <w:tr w:rsidR="00443A3A" w:rsidTr="00F9092E">
        <w:tc>
          <w:tcPr>
            <w:tcW w:w="10322" w:type="dxa"/>
            <w:gridSpan w:val="9"/>
            <w:tcBorders>
              <w:left w:val="single" w:sz="1" w:space="0" w:color="000000"/>
              <w:bottom w:val="single" w:sz="1" w:space="0" w:color="000000"/>
              <w:right w:val="single" w:sz="1" w:space="0" w:color="000000"/>
            </w:tcBorders>
            <w:shd w:val="clear" w:color="auto" w:fill="auto"/>
          </w:tcPr>
          <w:p w:rsidR="00443A3A" w:rsidRDefault="00443A3A">
            <w:pPr>
              <w:pStyle w:val="TableContents"/>
              <w:snapToGrid w:val="0"/>
            </w:pPr>
          </w:p>
          <w:p w:rsidR="00443A3A" w:rsidRDefault="00443A3A">
            <w:pPr>
              <w:pStyle w:val="TableContents"/>
            </w:pPr>
          </w:p>
          <w:p w:rsidR="00443A3A" w:rsidRDefault="00443A3A">
            <w:pPr>
              <w:pStyle w:val="TableContents"/>
            </w:pP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shd w:val="clear" w:color="auto" w:fill="CCCCCC"/>
            </w:pPr>
            <w:r>
              <w:rPr>
                <w:rFonts w:ascii="Arial" w:hAnsi="Arial" w:cs="Arial"/>
                <w:b/>
                <w:bCs/>
                <w:sz w:val="22"/>
                <w:szCs w:val="22"/>
              </w:rPr>
              <w:t>Please provide details of any significant dietary requirements, allergies and significant food and drink preferences.</w:t>
            </w:r>
          </w:p>
        </w:tc>
      </w:tr>
      <w:tr w:rsidR="00443A3A" w:rsidTr="00F9092E">
        <w:tc>
          <w:tcPr>
            <w:tcW w:w="10322" w:type="dxa"/>
            <w:gridSpan w:val="9"/>
            <w:tcBorders>
              <w:left w:val="single" w:sz="1" w:space="0" w:color="000000"/>
              <w:bottom w:val="single" w:sz="1" w:space="0" w:color="000000"/>
              <w:right w:val="single" w:sz="1" w:space="0" w:color="000000"/>
            </w:tcBorders>
            <w:shd w:val="clear" w:color="auto" w:fill="auto"/>
          </w:tcPr>
          <w:p w:rsidR="00443A3A" w:rsidRDefault="00443A3A">
            <w:pPr>
              <w:pStyle w:val="TableContents"/>
              <w:snapToGrid w:val="0"/>
            </w:pPr>
          </w:p>
          <w:p w:rsidR="00443A3A" w:rsidRDefault="00443A3A">
            <w:pPr>
              <w:pStyle w:val="TableContents"/>
            </w:pPr>
          </w:p>
          <w:p w:rsidR="00443A3A" w:rsidRDefault="00443A3A">
            <w:pPr>
              <w:pStyle w:val="TableContents"/>
            </w:pP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shd w:val="clear" w:color="auto" w:fill="CCCCCC"/>
            </w:pPr>
            <w:r>
              <w:rPr>
                <w:rFonts w:ascii="Arial" w:hAnsi="Arial" w:cs="Arial"/>
                <w:b/>
                <w:bCs/>
                <w:sz w:val="22"/>
                <w:szCs w:val="22"/>
              </w:rPr>
              <w:t>Please provide details of any significant health issues including special educational needs and or physical difficulties.</w:t>
            </w:r>
          </w:p>
        </w:tc>
      </w:tr>
      <w:tr w:rsidR="00443A3A" w:rsidTr="00F9092E">
        <w:tc>
          <w:tcPr>
            <w:tcW w:w="10322" w:type="dxa"/>
            <w:gridSpan w:val="9"/>
            <w:tcBorders>
              <w:left w:val="single" w:sz="1" w:space="0" w:color="000000"/>
              <w:bottom w:val="single" w:sz="1" w:space="0" w:color="000000"/>
              <w:right w:val="single" w:sz="1" w:space="0" w:color="000000"/>
            </w:tcBorders>
            <w:shd w:val="clear" w:color="auto" w:fill="auto"/>
          </w:tcPr>
          <w:p w:rsidR="00443A3A" w:rsidRDefault="00443A3A">
            <w:pPr>
              <w:pStyle w:val="TableContents"/>
              <w:snapToGrid w:val="0"/>
            </w:pPr>
          </w:p>
          <w:p w:rsidR="00443A3A" w:rsidRDefault="00443A3A">
            <w:pPr>
              <w:pStyle w:val="TableContents"/>
            </w:pPr>
          </w:p>
          <w:p w:rsidR="00443A3A" w:rsidRDefault="00443A3A">
            <w:pPr>
              <w:pStyle w:val="TableContents"/>
            </w:pP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shd w:val="clear" w:color="auto" w:fill="CCCCCC"/>
            </w:pPr>
            <w:r>
              <w:rPr>
                <w:rFonts w:ascii="Arial" w:hAnsi="Arial" w:cs="Arial"/>
                <w:b/>
                <w:bCs/>
              </w:rPr>
              <w:t xml:space="preserve">Do you give permission for your child to: </w:t>
            </w:r>
            <w:r>
              <w:rPr>
                <w:rFonts w:ascii="Arial" w:hAnsi="Arial" w:cs="Arial"/>
                <w:b/>
                <w:bCs/>
                <w:i/>
                <w:iCs/>
              </w:rPr>
              <w:t>[please delete as appropriate]</w:t>
            </w:r>
          </w:p>
        </w:tc>
      </w:tr>
      <w:tr w:rsidR="00443A3A" w:rsidTr="00F9092E">
        <w:tc>
          <w:tcPr>
            <w:tcW w:w="3439" w:type="dxa"/>
            <w:gridSpan w:val="2"/>
            <w:tcBorders>
              <w:top w:val="single" w:sz="1" w:space="0" w:color="000000"/>
              <w:left w:val="single" w:sz="1" w:space="0" w:color="000000"/>
              <w:bottom w:val="single" w:sz="1" w:space="0" w:color="000000"/>
            </w:tcBorders>
            <w:shd w:val="clear" w:color="auto" w:fill="auto"/>
          </w:tcPr>
          <w:p w:rsidR="00443A3A" w:rsidRDefault="00443A3A">
            <w:pPr>
              <w:pStyle w:val="TableContents"/>
              <w:rPr>
                <w:rFonts w:ascii="Arial" w:hAnsi="Arial" w:cs="Arial"/>
                <w:sz w:val="22"/>
                <w:szCs w:val="22"/>
              </w:rPr>
            </w:pPr>
            <w:r w:rsidRPr="00966C84">
              <w:rPr>
                <w:rFonts w:ascii="Arial" w:hAnsi="Arial" w:cs="Arial"/>
                <w:sz w:val="22"/>
                <w:szCs w:val="22"/>
              </w:rPr>
              <w:t xml:space="preserve">Receive treatment at </w:t>
            </w:r>
            <w:r w:rsidR="00F9092E" w:rsidRPr="00966C84">
              <w:rPr>
                <w:rFonts w:ascii="Arial" w:hAnsi="Arial" w:cs="Arial"/>
                <w:sz w:val="22"/>
                <w:szCs w:val="22"/>
              </w:rPr>
              <w:t>hospital, in the case of emergency and in the absence of parent/guardian</w:t>
            </w:r>
            <w:r>
              <w:rPr>
                <w:rFonts w:ascii="Arial" w:hAnsi="Arial" w:cs="Arial"/>
                <w:sz w:val="22"/>
                <w:szCs w:val="22"/>
              </w:rPr>
              <w:t xml:space="preserve"> </w:t>
            </w:r>
            <w:r>
              <w:rPr>
                <w:rFonts w:ascii="Arial" w:hAnsi="Arial" w:cs="Arial"/>
                <w:b/>
                <w:bCs/>
                <w:sz w:val="22"/>
                <w:szCs w:val="22"/>
              </w:rPr>
              <w:t>Y/N</w:t>
            </w:r>
          </w:p>
        </w:tc>
        <w:tc>
          <w:tcPr>
            <w:tcW w:w="3439" w:type="dxa"/>
            <w:gridSpan w:val="6"/>
            <w:tcBorders>
              <w:top w:val="single" w:sz="1" w:space="0" w:color="000000"/>
              <w:left w:val="single" w:sz="1" w:space="0" w:color="000000"/>
              <w:bottom w:val="single" w:sz="1" w:space="0" w:color="000000"/>
            </w:tcBorders>
            <w:shd w:val="clear" w:color="auto" w:fill="auto"/>
          </w:tcPr>
          <w:p w:rsidR="00443A3A" w:rsidRDefault="00966C84">
            <w:pPr>
              <w:pStyle w:val="TableContents"/>
              <w:rPr>
                <w:rFonts w:ascii="Arial" w:hAnsi="Arial" w:cs="Arial"/>
                <w:sz w:val="22"/>
                <w:szCs w:val="22"/>
              </w:rPr>
            </w:pPr>
            <w:r w:rsidRPr="00966C84">
              <w:rPr>
                <w:rFonts w:ascii="Arial" w:hAnsi="Arial" w:cs="Arial"/>
                <w:sz w:val="22"/>
                <w:szCs w:val="22"/>
              </w:rPr>
              <w:t xml:space="preserve">Receive first aid by staff (all staff are paediatric first aid </w:t>
            </w:r>
            <w:proofErr w:type="gramStart"/>
            <w:r w:rsidRPr="00966C84">
              <w:rPr>
                <w:rFonts w:ascii="Arial" w:hAnsi="Arial" w:cs="Arial"/>
                <w:sz w:val="22"/>
                <w:szCs w:val="22"/>
              </w:rPr>
              <w:t>trained)</w:t>
            </w:r>
            <w:r w:rsidR="00443A3A">
              <w:rPr>
                <w:rFonts w:ascii="Arial" w:hAnsi="Arial" w:cs="Arial"/>
                <w:sz w:val="22"/>
                <w:szCs w:val="22"/>
              </w:rPr>
              <w:t xml:space="preserve">   </w:t>
            </w:r>
            <w:proofErr w:type="gramEnd"/>
            <w:r w:rsidR="00443A3A">
              <w:rPr>
                <w:rFonts w:ascii="Arial" w:hAnsi="Arial" w:cs="Arial"/>
                <w:sz w:val="22"/>
                <w:szCs w:val="22"/>
              </w:rPr>
              <w:t xml:space="preserve">         </w:t>
            </w:r>
            <w:r w:rsidR="00443A3A">
              <w:rPr>
                <w:rFonts w:ascii="Arial" w:hAnsi="Arial" w:cs="Arial"/>
                <w:b/>
                <w:bCs/>
                <w:sz w:val="22"/>
                <w:szCs w:val="22"/>
              </w:rPr>
              <w:t>Y/N</w:t>
            </w:r>
          </w:p>
        </w:tc>
        <w:tc>
          <w:tcPr>
            <w:tcW w:w="3444" w:type="dxa"/>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pPr>
            <w:r w:rsidRPr="00966C84">
              <w:rPr>
                <w:rFonts w:ascii="Arial" w:hAnsi="Arial" w:cs="Arial"/>
                <w:sz w:val="22"/>
                <w:szCs w:val="22"/>
              </w:rPr>
              <w:t>Have ongoing assessments</w:t>
            </w:r>
            <w:r>
              <w:rPr>
                <w:rFonts w:ascii="Arial" w:hAnsi="Arial" w:cs="Arial"/>
                <w:sz w:val="22"/>
                <w:szCs w:val="22"/>
              </w:rPr>
              <w:t xml:space="preserve">    </w:t>
            </w:r>
            <w:r>
              <w:rPr>
                <w:rFonts w:ascii="Arial" w:hAnsi="Arial" w:cs="Arial"/>
                <w:b/>
                <w:bCs/>
                <w:sz w:val="22"/>
                <w:szCs w:val="22"/>
              </w:rPr>
              <w:t>Y/N</w:t>
            </w:r>
          </w:p>
        </w:tc>
      </w:tr>
      <w:tr w:rsidR="00443A3A" w:rsidTr="00F9092E">
        <w:tc>
          <w:tcPr>
            <w:tcW w:w="3439" w:type="dxa"/>
            <w:gridSpan w:val="2"/>
            <w:tcBorders>
              <w:left w:val="single" w:sz="1" w:space="0" w:color="000000"/>
              <w:bottom w:val="single" w:sz="1" w:space="0" w:color="000000"/>
            </w:tcBorders>
            <w:shd w:val="clear" w:color="auto" w:fill="auto"/>
          </w:tcPr>
          <w:p w:rsidR="00443A3A" w:rsidRDefault="00443A3A">
            <w:pPr>
              <w:pStyle w:val="TableContents"/>
              <w:rPr>
                <w:rFonts w:ascii="Arial" w:hAnsi="Arial" w:cs="Arial"/>
                <w:sz w:val="22"/>
                <w:szCs w:val="22"/>
              </w:rPr>
            </w:pPr>
            <w:r w:rsidRPr="00966C84">
              <w:rPr>
                <w:rFonts w:ascii="Arial" w:hAnsi="Arial" w:cs="Arial"/>
                <w:b/>
                <w:sz w:val="22"/>
                <w:szCs w:val="22"/>
              </w:rPr>
              <w:t>Be included on our website</w:t>
            </w:r>
            <w:r>
              <w:rPr>
                <w:rFonts w:ascii="Arial" w:hAnsi="Arial" w:cs="Arial"/>
                <w:sz w:val="22"/>
                <w:szCs w:val="22"/>
              </w:rPr>
              <w:t xml:space="preserve">    </w:t>
            </w:r>
            <w:r>
              <w:rPr>
                <w:rFonts w:ascii="Arial" w:hAnsi="Arial" w:cs="Arial"/>
                <w:b/>
                <w:bCs/>
                <w:sz w:val="22"/>
                <w:szCs w:val="22"/>
              </w:rPr>
              <w:t>Y/N</w:t>
            </w:r>
          </w:p>
        </w:tc>
        <w:tc>
          <w:tcPr>
            <w:tcW w:w="3439" w:type="dxa"/>
            <w:gridSpan w:val="6"/>
            <w:tcBorders>
              <w:left w:val="single" w:sz="1" w:space="0" w:color="000000"/>
              <w:bottom w:val="single" w:sz="1" w:space="0" w:color="000000"/>
            </w:tcBorders>
            <w:shd w:val="clear" w:color="auto" w:fill="auto"/>
          </w:tcPr>
          <w:p w:rsidR="00443A3A" w:rsidRDefault="00443A3A">
            <w:pPr>
              <w:pStyle w:val="TableContents"/>
              <w:rPr>
                <w:rFonts w:ascii="Arial" w:hAnsi="Arial" w:cs="Arial"/>
                <w:sz w:val="22"/>
                <w:szCs w:val="22"/>
              </w:rPr>
            </w:pPr>
            <w:r w:rsidRPr="00966C84">
              <w:rPr>
                <w:rFonts w:ascii="Arial" w:hAnsi="Arial" w:cs="Arial"/>
                <w:sz w:val="22"/>
                <w:szCs w:val="22"/>
              </w:rPr>
              <w:t>Be included on photographs</w:t>
            </w:r>
            <w:r>
              <w:rPr>
                <w:rFonts w:ascii="Arial" w:hAnsi="Arial" w:cs="Arial"/>
                <w:sz w:val="22"/>
                <w:szCs w:val="22"/>
              </w:rPr>
              <w:t xml:space="preserve">   </w:t>
            </w:r>
            <w:r>
              <w:rPr>
                <w:rFonts w:ascii="Arial" w:hAnsi="Arial" w:cs="Arial"/>
                <w:b/>
                <w:bCs/>
                <w:sz w:val="22"/>
                <w:szCs w:val="22"/>
              </w:rPr>
              <w:t>Y/N</w:t>
            </w:r>
          </w:p>
        </w:tc>
        <w:tc>
          <w:tcPr>
            <w:tcW w:w="3444" w:type="dxa"/>
            <w:tcBorders>
              <w:left w:val="single" w:sz="1" w:space="0" w:color="000000"/>
              <w:bottom w:val="single" w:sz="1" w:space="0" w:color="000000"/>
              <w:right w:val="single" w:sz="1" w:space="0" w:color="000000"/>
            </w:tcBorders>
            <w:shd w:val="clear" w:color="auto" w:fill="auto"/>
          </w:tcPr>
          <w:p w:rsidR="00443A3A" w:rsidRDefault="00443A3A">
            <w:pPr>
              <w:pStyle w:val="TableContents"/>
            </w:pPr>
            <w:r w:rsidRPr="00966C84">
              <w:rPr>
                <w:rFonts w:ascii="Arial" w:hAnsi="Arial" w:cs="Arial"/>
                <w:sz w:val="22"/>
                <w:szCs w:val="22"/>
              </w:rPr>
              <w:t>Wear face paints</w:t>
            </w:r>
            <w:r>
              <w:rPr>
                <w:rFonts w:ascii="Arial" w:hAnsi="Arial" w:cs="Arial"/>
                <w:sz w:val="22"/>
                <w:szCs w:val="22"/>
              </w:rPr>
              <w:t xml:space="preserve">                    </w:t>
            </w:r>
            <w:r>
              <w:rPr>
                <w:rFonts w:ascii="Arial" w:hAnsi="Arial" w:cs="Arial"/>
                <w:b/>
                <w:bCs/>
                <w:sz w:val="22"/>
                <w:szCs w:val="22"/>
              </w:rPr>
              <w:t xml:space="preserve"> Y/N</w:t>
            </w:r>
          </w:p>
        </w:tc>
      </w:tr>
      <w:tr w:rsidR="00443A3A" w:rsidTr="00F9092E">
        <w:tc>
          <w:tcPr>
            <w:tcW w:w="3439" w:type="dxa"/>
            <w:gridSpan w:val="2"/>
            <w:tcBorders>
              <w:left w:val="single" w:sz="1" w:space="0" w:color="000000"/>
              <w:bottom w:val="single" w:sz="1" w:space="0" w:color="000000"/>
            </w:tcBorders>
            <w:shd w:val="clear" w:color="auto" w:fill="auto"/>
          </w:tcPr>
          <w:p w:rsidR="00443A3A" w:rsidRDefault="00F9092E">
            <w:pPr>
              <w:pStyle w:val="TableContents"/>
              <w:rPr>
                <w:rFonts w:ascii="Arial" w:hAnsi="Arial" w:cs="Arial"/>
                <w:sz w:val="22"/>
                <w:szCs w:val="22"/>
              </w:rPr>
            </w:pPr>
            <w:r w:rsidRPr="00966C84">
              <w:rPr>
                <w:rFonts w:ascii="Arial" w:hAnsi="Arial" w:cs="Arial"/>
                <w:b/>
                <w:sz w:val="22"/>
                <w:szCs w:val="22"/>
              </w:rPr>
              <w:t>Be included in photos on our social media (</w:t>
            </w:r>
            <w:proofErr w:type="spellStart"/>
            <w:proofErr w:type="gramStart"/>
            <w:r w:rsidRPr="00966C84">
              <w:rPr>
                <w:rFonts w:ascii="Arial" w:hAnsi="Arial" w:cs="Arial"/>
                <w:b/>
                <w:sz w:val="22"/>
                <w:szCs w:val="22"/>
              </w:rPr>
              <w:t>facebook</w:t>
            </w:r>
            <w:proofErr w:type="spellEnd"/>
            <w:r w:rsidRPr="00966C84">
              <w:rPr>
                <w:rFonts w:ascii="Arial" w:hAnsi="Arial" w:cs="Arial"/>
                <w:sz w:val="22"/>
                <w:szCs w:val="22"/>
              </w:rPr>
              <w:t>)</w:t>
            </w:r>
            <w:r w:rsidR="00443A3A">
              <w:rPr>
                <w:rFonts w:ascii="Arial" w:hAnsi="Arial" w:cs="Arial"/>
                <w:sz w:val="22"/>
                <w:szCs w:val="22"/>
              </w:rPr>
              <w:t xml:space="preserve">   </w:t>
            </w:r>
            <w:proofErr w:type="gramEnd"/>
            <w:r w:rsidR="00443A3A">
              <w:rPr>
                <w:rFonts w:ascii="Arial" w:hAnsi="Arial" w:cs="Arial"/>
                <w:sz w:val="22"/>
                <w:szCs w:val="22"/>
              </w:rPr>
              <w:t xml:space="preserve">         </w:t>
            </w:r>
            <w:r w:rsidR="00443A3A">
              <w:rPr>
                <w:rFonts w:ascii="Arial" w:hAnsi="Arial" w:cs="Arial"/>
                <w:b/>
                <w:bCs/>
                <w:sz w:val="22"/>
                <w:szCs w:val="22"/>
              </w:rPr>
              <w:t>Y/N</w:t>
            </w:r>
          </w:p>
        </w:tc>
        <w:tc>
          <w:tcPr>
            <w:tcW w:w="3439" w:type="dxa"/>
            <w:gridSpan w:val="6"/>
            <w:tcBorders>
              <w:left w:val="single" w:sz="1" w:space="0" w:color="000000"/>
              <w:bottom w:val="single" w:sz="1" w:space="0" w:color="000000"/>
            </w:tcBorders>
            <w:shd w:val="clear" w:color="auto" w:fill="auto"/>
          </w:tcPr>
          <w:p w:rsidR="00443A3A" w:rsidRDefault="00443A3A">
            <w:pPr>
              <w:pStyle w:val="TableContents"/>
              <w:rPr>
                <w:rFonts w:ascii="Arial" w:hAnsi="Arial" w:cs="Arial"/>
                <w:sz w:val="21"/>
                <w:szCs w:val="21"/>
              </w:rPr>
            </w:pPr>
            <w:r w:rsidRPr="009F1C18">
              <w:rPr>
                <w:rFonts w:ascii="Arial" w:hAnsi="Arial" w:cs="Arial"/>
                <w:sz w:val="22"/>
                <w:szCs w:val="22"/>
              </w:rPr>
              <w:t>Have sun cream applied</w:t>
            </w:r>
            <w:r>
              <w:rPr>
                <w:rFonts w:ascii="Arial" w:hAnsi="Arial" w:cs="Arial"/>
                <w:sz w:val="22"/>
                <w:szCs w:val="22"/>
              </w:rPr>
              <w:t xml:space="preserve">        </w:t>
            </w:r>
            <w:r>
              <w:rPr>
                <w:rFonts w:ascii="Arial" w:hAnsi="Arial" w:cs="Arial"/>
                <w:b/>
                <w:bCs/>
                <w:sz w:val="22"/>
                <w:szCs w:val="22"/>
              </w:rPr>
              <w:t>Y/N</w:t>
            </w:r>
            <w:r>
              <w:rPr>
                <w:rFonts w:ascii="Arial" w:hAnsi="Arial" w:cs="Arial"/>
                <w:sz w:val="22"/>
                <w:szCs w:val="22"/>
              </w:rPr>
              <w:t xml:space="preserve">          </w:t>
            </w:r>
          </w:p>
        </w:tc>
        <w:tc>
          <w:tcPr>
            <w:tcW w:w="3444" w:type="dxa"/>
            <w:tcBorders>
              <w:left w:val="single" w:sz="1" w:space="0" w:color="000000"/>
              <w:bottom w:val="single" w:sz="1" w:space="0" w:color="000000"/>
              <w:right w:val="single" w:sz="1" w:space="0" w:color="000000"/>
            </w:tcBorders>
            <w:shd w:val="clear" w:color="auto" w:fill="auto"/>
          </w:tcPr>
          <w:p w:rsidR="00443A3A" w:rsidRPr="00966C84" w:rsidRDefault="00966C84">
            <w:pPr>
              <w:pStyle w:val="TableContents"/>
              <w:rPr>
                <w:rFonts w:ascii="Arial" w:eastAsia="Arial" w:hAnsi="Arial" w:cs="Arial"/>
                <w:b/>
                <w:sz w:val="22"/>
                <w:szCs w:val="22"/>
              </w:rPr>
            </w:pPr>
            <w:r w:rsidRPr="00966C84">
              <w:rPr>
                <w:rFonts w:ascii="Arial" w:hAnsi="Arial" w:cs="Arial"/>
                <w:b/>
                <w:sz w:val="21"/>
                <w:szCs w:val="21"/>
              </w:rPr>
              <w:t>Receive appropriate intimate care support (changing soiled clothing/pull-ups</w:t>
            </w:r>
            <w:r w:rsidR="004C113F">
              <w:rPr>
                <w:rFonts w:ascii="Arial" w:hAnsi="Arial" w:cs="Arial"/>
                <w:b/>
                <w:sz w:val="21"/>
                <w:szCs w:val="21"/>
              </w:rPr>
              <w:t>/nappies</w:t>
            </w:r>
            <w:r w:rsidRPr="00966C84">
              <w:rPr>
                <w:rFonts w:ascii="Arial" w:hAnsi="Arial" w:cs="Arial"/>
                <w:b/>
                <w:sz w:val="21"/>
                <w:szCs w:val="21"/>
              </w:rPr>
              <w:t>, washing and toileting)</w:t>
            </w:r>
          </w:p>
          <w:p w:rsidR="00443A3A" w:rsidRPr="00966C84" w:rsidRDefault="00443A3A">
            <w:pPr>
              <w:pStyle w:val="TableContents"/>
              <w:rPr>
                <w:b/>
              </w:rPr>
            </w:pPr>
            <w:r w:rsidRPr="00966C84">
              <w:rPr>
                <w:rFonts w:ascii="Arial" w:eastAsia="Arial" w:hAnsi="Arial" w:cs="Arial"/>
                <w:b/>
                <w:sz w:val="22"/>
                <w:szCs w:val="22"/>
              </w:rPr>
              <w:t xml:space="preserve">                          </w:t>
            </w:r>
            <w:r w:rsidR="00966C84">
              <w:rPr>
                <w:rFonts w:ascii="Arial" w:eastAsia="Arial" w:hAnsi="Arial" w:cs="Arial"/>
                <w:b/>
                <w:sz w:val="22"/>
                <w:szCs w:val="22"/>
              </w:rPr>
              <w:t xml:space="preserve">                     Y/N</w:t>
            </w:r>
            <w:r w:rsidRPr="00966C84">
              <w:rPr>
                <w:rFonts w:ascii="Arial" w:eastAsia="Arial" w:hAnsi="Arial" w:cs="Arial"/>
                <w:b/>
                <w:sz w:val="22"/>
                <w:szCs w:val="22"/>
              </w:rPr>
              <w:t xml:space="preserve">                      </w:t>
            </w: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C113F">
            <w:pPr>
              <w:pStyle w:val="TableContents"/>
              <w:shd w:val="clear" w:color="auto" w:fill="CCCCCC"/>
              <w:rPr>
                <w:b/>
              </w:rPr>
            </w:pPr>
            <w:r w:rsidRPr="00E35DB8">
              <w:rPr>
                <w:b/>
                <w:sz w:val="28"/>
                <w:szCs w:val="28"/>
              </w:rPr>
              <w:t>Does your child require an afternoon sleep?</w:t>
            </w:r>
            <w:r>
              <w:t xml:space="preserve">                </w:t>
            </w:r>
            <w:r w:rsidRPr="004C113F">
              <w:rPr>
                <w:b/>
              </w:rPr>
              <w:t>Y/N</w:t>
            </w:r>
          </w:p>
          <w:p w:rsidR="004C113F" w:rsidRDefault="004C113F">
            <w:pPr>
              <w:pStyle w:val="TableContents"/>
              <w:shd w:val="clear" w:color="auto" w:fill="CCCCCC"/>
            </w:pPr>
          </w:p>
        </w:tc>
      </w:tr>
      <w:tr w:rsidR="00443A3A" w:rsidTr="00F9092E">
        <w:tc>
          <w:tcPr>
            <w:tcW w:w="10322" w:type="dxa"/>
            <w:gridSpan w:val="9"/>
            <w:tcBorders>
              <w:top w:val="single" w:sz="1" w:space="0" w:color="000000"/>
              <w:left w:val="single" w:sz="1" w:space="0" w:color="000000"/>
              <w:bottom w:val="single" w:sz="1" w:space="0" w:color="000000"/>
              <w:right w:val="single" w:sz="1" w:space="0" w:color="000000"/>
            </w:tcBorders>
            <w:shd w:val="clear" w:color="auto" w:fill="auto"/>
          </w:tcPr>
          <w:p w:rsidR="00443A3A" w:rsidRDefault="00443A3A">
            <w:pPr>
              <w:pStyle w:val="TableContents"/>
              <w:rPr>
                <w:rFonts w:ascii="Arial" w:hAnsi="Arial" w:cs="Arial"/>
                <w:b/>
                <w:bCs/>
              </w:rPr>
            </w:pPr>
            <w:r>
              <w:rPr>
                <w:rFonts w:ascii="Arial" w:hAnsi="Arial" w:cs="Arial"/>
                <w:b/>
                <w:bCs/>
              </w:rPr>
              <w:t>Any other relevant information:</w:t>
            </w:r>
          </w:p>
          <w:p w:rsidR="00966C84" w:rsidRDefault="00966C84">
            <w:pPr>
              <w:pStyle w:val="TableContents"/>
              <w:rPr>
                <w:rFonts w:ascii="Arial" w:hAnsi="Arial" w:cs="Arial"/>
                <w:b/>
                <w:bCs/>
              </w:rPr>
            </w:pPr>
          </w:p>
          <w:p w:rsidR="00966C84" w:rsidRDefault="00966C84">
            <w:pPr>
              <w:pStyle w:val="TableContents"/>
              <w:rPr>
                <w:rFonts w:ascii="Arial" w:hAnsi="Arial" w:cs="Arial"/>
                <w:b/>
                <w:bCs/>
              </w:rPr>
            </w:pPr>
          </w:p>
          <w:p w:rsidR="00966C84" w:rsidRDefault="00966C84">
            <w:pPr>
              <w:pStyle w:val="TableContents"/>
              <w:rPr>
                <w:rFonts w:ascii="Arial" w:hAnsi="Arial" w:cs="Arial"/>
                <w:b/>
                <w:bCs/>
              </w:rPr>
            </w:pPr>
          </w:p>
          <w:p w:rsidR="00966C84" w:rsidRDefault="00966C84">
            <w:pPr>
              <w:pStyle w:val="TableContents"/>
              <w:rPr>
                <w:rFonts w:ascii="Arial" w:hAnsi="Arial" w:cs="Arial"/>
                <w:b/>
                <w:bCs/>
              </w:rPr>
            </w:pPr>
          </w:p>
          <w:p w:rsidR="00966C84" w:rsidRDefault="00966C84">
            <w:pPr>
              <w:pStyle w:val="TableContents"/>
              <w:rPr>
                <w:rFonts w:ascii="Arial" w:hAnsi="Arial" w:cs="Arial"/>
                <w:b/>
                <w:bCs/>
              </w:rPr>
            </w:pPr>
          </w:p>
          <w:p w:rsidR="00966C84" w:rsidRDefault="00966C84">
            <w:pPr>
              <w:pStyle w:val="TableContents"/>
              <w:rPr>
                <w:rFonts w:ascii="Arial" w:hAnsi="Arial" w:cs="Arial"/>
                <w:b/>
                <w:bCs/>
              </w:rPr>
            </w:pPr>
          </w:p>
          <w:p w:rsidR="00F9092E" w:rsidRDefault="00966C84">
            <w:pPr>
              <w:pStyle w:val="TableContents"/>
              <w:rPr>
                <w:rFonts w:ascii="Arial" w:hAnsi="Arial" w:cs="Arial"/>
                <w:b/>
                <w:bCs/>
              </w:rPr>
            </w:pPr>
            <w:r>
              <w:rPr>
                <w:rFonts w:ascii="Arial" w:hAnsi="Arial" w:cs="Arial"/>
                <w:b/>
                <w:bCs/>
              </w:rPr>
              <w:t>Sign:                                                                               Dat</w:t>
            </w:r>
            <w:r w:rsidR="004C22BB">
              <w:rPr>
                <w:rFonts w:ascii="Arial" w:hAnsi="Arial" w:cs="Arial"/>
                <w:b/>
                <w:bCs/>
              </w:rPr>
              <w:t>e:</w:t>
            </w:r>
          </w:p>
          <w:p w:rsidR="00F9092E" w:rsidRDefault="00F9092E">
            <w:pPr>
              <w:pStyle w:val="TableContents"/>
              <w:rPr>
                <w:rFonts w:ascii="Arial" w:hAnsi="Arial" w:cs="Arial"/>
                <w:b/>
                <w:bCs/>
              </w:rPr>
            </w:pPr>
          </w:p>
        </w:tc>
      </w:tr>
    </w:tbl>
    <w:p w:rsidR="00443A3A" w:rsidRDefault="00443A3A">
      <w:pPr>
        <w:rPr>
          <w:rFonts w:ascii="SassoonCRInfant" w:hAnsi="SassoonCRInfant" w:cs="SassoonCRInfant"/>
        </w:rPr>
      </w:pPr>
    </w:p>
    <w:p w:rsidR="00443A3A" w:rsidRDefault="00443A3A">
      <w:pPr>
        <w:rPr>
          <w:rFonts w:ascii="SassoonCRInfant" w:hAnsi="SassoonCRInfant" w:cs="SassoonCRInfant"/>
        </w:rPr>
      </w:pPr>
    </w:p>
    <w:p w:rsidR="00443A3A" w:rsidRDefault="00443A3A">
      <w:pPr>
        <w:rPr>
          <w:rFonts w:ascii="SassoonCRInfant" w:eastAsia="SassoonCRInfant" w:hAnsi="SassoonCRInfant" w:cs="SassoonCRInfant"/>
        </w:rPr>
      </w:pPr>
      <w:r>
        <w:rPr>
          <w:rFonts w:ascii="SassoonCRInfant" w:eastAsia="SassoonCRInfant" w:hAnsi="SassoonCRInfant" w:cs="SassoonCRInfant"/>
        </w:rPr>
        <w:t xml:space="preserve"> </w:t>
      </w:r>
    </w:p>
    <w:p w:rsidR="00443A3A" w:rsidRDefault="00443A3A">
      <w:r>
        <w:rPr>
          <w:rFonts w:ascii="SassoonCRInfant" w:eastAsia="SassoonCRInfant" w:hAnsi="SassoonCRInfant" w:cs="SassoonCRInfant"/>
        </w:rPr>
        <w:t xml:space="preserve"> </w:t>
      </w:r>
    </w:p>
    <w:p w:rsidR="00443A3A" w:rsidRDefault="004F643C" w:rsidP="00116CA6">
      <w:pPr>
        <w:pStyle w:val="Heading1"/>
      </w:pPr>
      <w:r>
        <w:rPr>
          <w:noProof/>
        </w:rPr>
        <w:drawing>
          <wp:anchor distT="0" distB="0" distL="114935" distR="114935" simplePos="0" relativeHeight="251658752" behindDoc="1" locked="0" layoutInCell="1" allowOverlap="1">
            <wp:simplePos x="0" y="0"/>
            <wp:positionH relativeFrom="column">
              <wp:posOffset>4686300</wp:posOffset>
            </wp:positionH>
            <wp:positionV relativeFrom="paragraph">
              <wp:posOffset>-342900</wp:posOffset>
            </wp:positionV>
            <wp:extent cx="1118870" cy="1141095"/>
            <wp:effectExtent l="0" t="0" r="0" b="0"/>
            <wp:wrapTight wrapText="bothSides">
              <wp:wrapPolygon edited="0">
                <wp:start x="0" y="0"/>
                <wp:lineTo x="0" y="21275"/>
                <wp:lineTo x="21330" y="21275"/>
                <wp:lineTo x="21330" y="0"/>
                <wp:lineTo x="0" y="0"/>
              </wp:wrapPolygon>
            </wp:wrapTight>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8870" cy="114109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443A3A">
        <w:t xml:space="preserve">Langdale School </w:t>
      </w:r>
    </w:p>
    <w:p w:rsidR="00443A3A" w:rsidRDefault="00443A3A"/>
    <w:p w:rsidR="00443A3A" w:rsidRDefault="00443A3A">
      <w:pPr>
        <w:pStyle w:val="Heading1"/>
        <w:rPr>
          <w:rFonts w:ascii="SassoonCRInfant" w:hAnsi="SassoonCRInfant" w:cs="SassoonCRInfant"/>
        </w:rPr>
      </w:pPr>
      <w:r>
        <w:rPr>
          <w:sz w:val="28"/>
          <w:szCs w:val="28"/>
        </w:rPr>
        <w:t>Payment Policy.</w:t>
      </w:r>
    </w:p>
    <w:p w:rsidR="00443A3A" w:rsidRPr="000F2FF5" w:rsidRDefault="00443A3A">
      <w:pPr>
        <w:rPr>
          <w:rFonts w:ascii="Arial" w:hAnsi="Arial" w:cs="Arial"/>
        </w:rPr>
      </w:pPr>
    </w:p>
    <w:p w:rsidR="00443A3A" w:rsidRPr="000F2FF5" w:rsidRDefault="00443A3A">
      <w:pPr>
        <w:numPr>
          <w:ilvl w:val="0"/>
          <w:numId w:val="3"/>
        </w:numPr>
        <w:rPr>
          <w:rFonts w:ascii="Arial" w:hAnsi="Arial" w:cs="Arial"/>
        </w:rPr>
      </w:pPr>
      <w:r w:rsidRPr="000F2FF5">
        <w:rPr>
          <w:rFonts w:ascii="Arial" w:hAnsi="Arial" w:cs="Arial"/>
        </w:rPr>
        <w:t>This payment policy takes effect from 1st September 20</w:t>
      </w:r>
      <w:r w:rsidR="00C10C53">
        <w:rPr>
          <w:rFonts w:ascii="Arial" w:hAnsi="Arial" w:cs="Arial"/>
        </w:rPr>
        <w:t>24</w:t>
      </w:r>
      <w:r w:rsidRPr="000F2FF5">
        <w:rPr>
          <w:rFonts w:ascii="Arial" w:hAnsi="Arial" w:cs="Arial"/>
        </w:rPr>
        <w:t>.</w:t>
      </w:r>
    </w:p>
    <w:p w:rsidR="00443A3A" w:rsidRPr="000F2FF5" w:rsidRDefault="00443A3A">
      <w:pPr>
        <w:rPr>
          <w:rFonts w:ascii="Arial" w:hAnsi="Arial" w:cs="Arial"/>
        </w:rPr>
      </w:pPr>
    </w:p>
    <w:p w:rsidR="00443A3A" w:rsidRPr="000F2FF5" w:rsidRDefault="00443A3A">
      <w:pPr>
        <w:numPr>
          <w:ilvl w:val="0"/>
          <w:numId w:val="3"/>
        </w:numPr>
        <w:rPr>
          <w:rFonts w:ascii="Arial" w:hAnsi="Arial" w:cs="Arial"/>
        </w:rPr>
      </w:pPr>
      <w:r w:rsidRPr="000F2FF5">
        <w:rPr>
          <w:rFonts w:ascii="Arial" w:hAnsi="Arial" w:cs="Arial"/>
        </w:rPr>
        <w:t>The attached booking form should be returned asap stating the regular sessions required to secure your child's place.</w:t>
      </w:r>
    </w:p>
    <w:p w:rsidR="00443A3A" w:rsidRPr="000F2FF5" w:rsidRDefault="00443A3A">
      <w:pPr>
        <w:rPr>
          <w:rFonts w:ascii="Arial" w:hAnsi="Arial" w:cs="Arial"/>
        </w:rPr>
      </w:pPr>
    </w:p>
    <w:p w:rsidR="00443A3A" w:rsidRPr="000F2FF5" w:rsidRDefault="00443A3A">
      <w:pPr>
        <w:numPr>
          <w:ilvl w:val="0"/>
          <w:numId w:val="3"/>
        </w:numPr>
        <w:rPr>
          <w:rFonts w:ascii="Arial" w:hAnsi="Arial" w:cs="Arial"/>
        </w:rPr>
      </w:pPr>
      <w:r w:rsidRPr="000F2FF5">
        <w:rPr>
          <w:rFonts w:ascii="Arial" w:hAnsi="Arial" w:cs="Arial"/>
        </w:rPr>
        <w:t>Any pre-booked hours which are not taken up will not be refunded.</w:t>
      </w:r>
      <w:r w:rsidR="000F2FF5">
        <w:rPr>
          <w:rFonts w:ascii="Arial" w:hAnsi="Arial" w:cs="Arial"/>
        </w:rPr>
        <w:t xml:space="preserve"> </w:t>
      </w:r>
    </w:p>
    <w:p w:rsidR="00443A3A" w:rsidRPr="000F2FF5" w:rsidRDefault="00443A3A">
      <w:pPr>
        <w:rPr>
          <w:rFonts w:ascii="Arial" w:hAnsi="Arial" w:cs="Arial"/>
        </w:rPr>
      </w:pPr>
    </w:p>
    <w:p w:rsidR="00443A3A" w:rsidRPr="000F2FF5" w:rsidRDefault="00443A3A">
      <w:pPr>
        <w:numPr>
          <w:ilvl w:val="0"/>
          <w:numId w:val="3"/>
        </w:numPr>
        <w:rPr>
          <w:rFonts w:ascii="Arial" w:hAnsi="Arial" w:cs="Arial"/>
        </w:rPr>
      </w:pPr>
      <w:r w:rsidRPr="000F2FF5">
        <w:rPr>
          <w:rFonts w:ascii="Arial" w:hAnsi="Arial" w:cs="Arial"/>
        </w:rPr>
        <w:t>If places are oversubscribed, and a place is not available you will be advised as soon as possible.</w:t>
      </w:r>
    </w:p>
    <w:p w:rsidR="00443A3A" w:rsidRPr="000F2FF5" w:rsidRDefault="00443A3A">
      <w:pPr>
        <w:rPr>
          <w:rFonts w:ascii="Arial" w:hAnsi="Arial" w:cs="Arial"/>
        </w:rPr>
      </w:pPr>
    </w:p>
    <w:p w:rsidR="00443A3A" w:rsidRPr="000F2FF5" w:rsidRDefault="00443A3A">
      <w:pPr>
        <w:numPr>
          <w:ilvl w:val="0"/>
          <w:numId w:val="3"/>
        </w:numPr>
        <w:rPr>
          <w:rFonts w:ascii="Arial" w:hAnsi="Arial" w:cs="Arial"/>
        </w:rPr>
      </w:pPr>
      <w:r w:rsidRPr="000F2FF5">
        <w:rPr>
          <w:rFonts w:ascii="Arial" w:hAnsi="Arial" w:cs="Arial"/>
        </w:rPr>
        <w:t xml:space="preserve">Any additional hours which were not pre-booked will be </w:t>
      </w:r>
      <w:r w:rsidR="000F2FF5">
        <w:rPr>
          <w:rFonts w:ascii="Arial" w:hAnsi="Arial" w:cs="Arial"/>
        </w:rPr>
        <w:t>billed the following week</w:t>
      </w:r>
      <w:r w:rsidRPr="000F2FF5">
        <w:rPr>
          <w:rFonts w:ascii="Arial" w:hAnsi="Arial" w:cs="Arial"/>
        </w:rPr>
        <w:t>.</w:t>
      </w:r>
    </w:p>
    <w:p w:rsidR="00443A3A" w:rsidRPr="000F2FF5" w:rsidRDefault="00443A3A">
      <w:pPr>
        <w:rPr>
          <w:rFonts w:ascii="Arial" w:hAnsi="Arial" w:cs="Arial"/>
        </w:rPr>
      </w:pPr>
    </w:p>
    <w:p w:rsidR="00443A3A" w:rsidRPr="00031FD5" w:rsidRDefault="00443A3A" w:rsidP="00031FD5">
      <w:pPr>
        <w:numPr>
          <w:ilvl w:val="0"/>
          <w:numId w:val="3"/>
        </w:numPr>
        <w:rPr>
          <w:rFonts w:ascii="Arial" w:hAnsi="Arial" w:cs="Arial"/>
        </w:rPr>
      </w:pPr>
      <w:r w:rsidRPr="000F2FF5">
        <w:rPr>
          <w:rFonts w:ascii="Arial" w:hAnsi="Arial" w:cs="Arial"/>
        </w:rPr>
        <w:t xml:space="preserve">Late collection after 6:00pm will be charged at £5:00 per 15 minutes. Repeat offenders will have their place reviewed. </w:t>
      </w:r>
    </w:p>
    <w:p w:rsidR="00443A3A" w:rsidRPr="000F2FF5" w:rsidRDefault="00443A3A">
      <w:pPr>
        <w:rPr>
          <w:rFonts w:ascii="Arial" w:hAnsi="Arial" w:cs="Arial"/>
        </w:rPr>
      </w:pPr>
    </w:p>
    <w:p w:rsidR="00443A3A" w:rsidRDefault="00443A3A" w:rsidP="000F2FF5">
      <w:pPr>
        <w:numPr>
          <w:ilvl w:val="0"/>
          <w:numId w:val="3"/>
        </w:numPr>
        <w:rPr>
          <w:rFonts w:ascii="SassoonCRInfant" w:hAnsi="SassoonCRInfant" w:cs="SassoonCRInfant"/>
        </w:rPr>
      </w:pPr>
      <w:r w:rsidRPr="000F2FF5">
        <w:rPr>
          <w:rFonts w:ascii="Arial" w:hAnsi="Arial" w:cs="Arial"/>
        </w:rPr>
        <w:t xml:space="preserve">There is a 10% reduction for the </w:t>
      </w:r>
      <w:r w:rsidR="00C10C53">
        <w:rPr>
          <w:rFonts w:ascii="Arial" w:hAnsi="Arial" w:cs="Arial"/>
        </w:rPr>
        <w:t>oldest</w:t>
      </w:r>
      <w:r w:rsidRPr="000F2FF5">
        <w:rPr>
          <w:rFonts w:ascii="Arial" w:hAnsi="Arial" w:cs="Arial"/>
        </w:rPr>
        <w:t xml:space="preserve"> child during term time. </w:t>
      </w:r>
      <w:r w:rsidR="000F2FF5">
        <w:rPr>
          <w:rFonts w:ascii="Arial" w:hAnsi="Arial" w:cs="Arial"/>
        </w:rPr>
        <w:t xml:space="preserve">Fees </w:t>
      </w:r>
      <w:r w:rsidRPr="000F2FF5">
        <w:rPr>
          <w:rFonts w:ascii="Arial" w:hAnsi="Arial" w:cs="Arial"/>
        </w:rPr>
        <w:t xml:space="preserve">will be </w:t>
      </w:r>
      <w:r w:rsidR="000F2FF5">
        <w:rPr>
          <w:rFonts w:ascii="Arial" w:hAnsi="Arial" w:cs="Arial"/>
        </w:rPr>
        <w:t>calculated every week.</w:t>
      </w:r>
      <w:r w:rsidR="000F2FF5">
        <w:rPr>
          <w:rFonts w:ascii="SassoonCRInfant" w:hAnsi="SassoonCRInfant" w:cs="SassoonCRInfant"/>
        </w:rPr>
        <w:t xml:space="preserve"> </w:t>
      </w:r>
    </w:p>
    <w:p w:rsidR="005A1F20" w:rsidRDefault="005A1F20" w:rsidP="005A1F20">
      <w:pPr>
        <w:pStyle w:val="ListParagraph"/>
        <w:rPr>
          <w:rFonts w:ascii="SassoonCRInfant" w:hAnsi="SassoonCRInfant" w:cs="SassoonCRInfant"/>
        </w:rPr>
      </w:pPr>
    </w:p>
    <w:p w:rsidR="005A1F20" w:rsidRPr="005A1F20" w:rsidRDefault="005A1F20" w:rsidP="000F2FF5">
      <w:pPr>
        <w:numPr>
          <w:ilvl w:val="0"/>
          <w:numId w:val="3"/>
        </w:numPr>
        <w:rPr>
          <w:rFonts w:ascii="Arial" w:hAnsi="Arial" w:cs="Arial"/>
        </w:rPr>
      </w:pPr>
      <w:r w:rsidRPr="005A1F20">
        <w:rPr>
          <w:rFonts w:ascii="Arial" w:hAnsi="Arial" w:cs="Arial"/>
        </w:rPr>
        <w:t>Please note that we require a two week notice period for cancellation of</w:t>
      </w:r>
      <w:r>
        <w:rPr>
          <w:rFonts w:ascii="Arial" w:hAnsi="Arial" w:cs="Arial"/>
        </w:rPr>
        <w:t xml:space="preserve"> tadpole</w:t>
      </w:r>
      <w:r w:rsidRPr="005A1F20">
        <w:rPr>
          <w:rFonts w:ascii="Arial" w:hAnsi="Arial" w:cs="Arial"/>
        </w:rPr>
        <w:t xml:space="preserve"> places</w:t>
      </w:r>
      <w:r>
        <w:rPr>
          <w:rFonts w:ascii="Arial" w:hAnsi="Arial" w:cs="Arial"/>
        </w:rPr>
        <w:t>.</w:t>
      </w:r>
    </w:p>
    <w:p w:rsidR="00443A3A" w:rsidRDefault="00443A3A">
      <w:pPr>
        <w:rPr>
          <w:rFonts w:ascii="SassoonCRInfant" w:hAnsi="SassoonCRInfant" w:cs="SassoonCRInfant"/>
        </w:rPr>
      </w:pPr>
    </w:p>
    <w:p w:rsidR="00443A3A" w:rsidRDefault="00443A3A">
      <w:pPr>
        <w:rPr>
          <w:rFonts w:ascii="SassoonCRInfant" w:hAnsi="SassoonCRInfant" w:cs="SassoonCRInfant"/>
        </w:rPr>
      </w:pPr>
    </w:p>
    <w:p w:rsidR="00443A3A" w:rsidRDefault="00443A3A">
      <w:pPr>
        <w:rPr>
          <w:rFonts w:ascii="SassoonCRInfant" w:hAnsi="SassoonCRInfant" w:cs="SassoonCRInfant"/>
        </w:rPr>
      </w:pPr>
    </w:p>
    <w:p w:rsidR="00443A3A" w:rsidRDefault="00443A3A">
      <w:pPr>
        <w:rPr>
          <w:rFonts w:ascii="SassoonCRInfant" w:hAnsi="SassoonCRInfant" w:cs="SassoonCRInfant"/>
        </w:rPr>
      </w:pPr>
    </w:p>
    <w:p w:rsidR="00443A3A" w:rsidRDefault="00443A3A">
      <w:pPr>
        <w:rPr>
          <w:rFonts w:ascii="SassoonCRInfant" w:hAnsi="SassoonCRInfant" w:cs="SassoonCRInfant"/>
        </w:rPr>
      </w:pPr>
    </w:p>
    <w:p w:rsidR="00443A3A" w:rsidRDefault="00443A3A">
      <w:pPr>
        <w:rPr>
          <w:rFonts w:ascii="SassoonCRInfant" w:hAnsi="SassoonCRInfant" w:cs="SassoonCRInfant"/>
        </w:rPr>
      </w:pPr>
    </w:p>
    <w:p w:rsidR="00443A3A" w:rsidRPr="000F2FF5" w:rsidRDefault="00443A3A">
      <w:pPr>
        <w:rPr>
          <w:rFonts w:ascii="Arial" w:hAnsi="Arial" w:cs="Arial"/>
          <w:b/>
          <w:color w:val="0000FF"/>
          <w:sz w:val="28"/>
          <w:szCs w:val="28"/>
        </w:rPr>
      </w:pPr>
      <w:r w:rsidRPr="000F2FF5">
        <w:rPr>
          <w:rFonts w:ascii="Arial" w:hAnsi="Arial" w:cs="Arial"/>
        </w:rPr>
        <w:t xml:space="preserve">Date policy agreed: </w:t>
      </w:r>
      <w:r w:rsidR="00C10C53">
        <w:rPr>
          <w:rFonts w:ascii="Arial" w:hAnsi="Arial" w:cs="Arial"/>
        </w:rPr>
        <w:t>September 2024</w:t>
      </w:r>
    </w:p>
    <w:p w:rsidR="00443A3A" w:rsidRDefault="00443A3A">
      <w:pPr>
        <w:rPr>
          <w:rFonts w:ascii="SassoonCRInfant" w:hAnsi="SassoonCRInfant" w:cs="SassoonCRInfant"/>
          <w:b/>
          <w:color w:val="0000FF"/>
          <w:sz w:val="28"/>
          <w:szCs w:val="28"/>
        </w:rPr>
      </w:pPr>
    </w:p>
    <w:sectPr w:rsidR="00443A3A">
      <w:pgSz w:w="11906" w:h="16838"/>
      <w:pgMar w:top="1440" w:right="624" w:bottom="1440"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DF6" w:rsidRDefault="005E1DF6" w:rsidP="00713071">
      <w:r>
        <w:separator/>
      </w:r>
    </w:p>
  </w:endnote>
  <w:endnote w:type="continuationSeparator" w:id="0">
    <w:p w:rsidR="005E1DF6" w:rsidRDefault="005E1DF6" w:rsidP="00713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Cambria">
    <w:panose1 w:val="02040503050406030204"/>
    <w:charset w:val="00"/>
    <w:family w:val="roman"/>
    <w:pitch w:val="variable"/>
    <w:sig w:usb0="E00006FF" w:usb1="420024FF" w:usb2="02000000" w:usb3="00000000" w:csb0="0000019F" w:csb1="00000000"/>
  </w:font>
  <w:font w:name="SassoonCRInfant">
    <w:altName w:val="Times New Roman"/>
    <w:charset w:val="00"/>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DF6" w:rsidRDefault="005E1DF6" w:rsidP="00713071">
      <w:r>
        <w:separator/>
      </w:r>
    </w:p>
  </w:footnote>
  <w:footnote w:type="continuationSeparator" w:id="0">
    <w:p w:rsidR="005E1DF6" w:rsidRDefault="005E1DF6" w:rsidP="007130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D1A"/>
    <w:rsid w:val="00031FD5"/>
    <w:rsid w:val="00033110"/>
    <w:rsid w:val="00037A6A"/>
    <w:rsid w:val="00043765"/>
    <w:rsid w:val="00087DDD"/>
    <w:rsid w:val="000F2FF5"/>
    <w:rsid w:val="00115B1F"/>
    <w:rsid w:val="00116CA6"/>
    <w:rsid w:val="00152AF6"/>
    <w:rsid w:val="001E503A"/>
    <w:rsid w:val="001E6BC1"/>
    <w:rsid w:val="002030D7"/>
    <w:rsid w:val="0024612F"/>
    <w:rsid w:val="002937DF"/>
    <w:rsid w:val="002B4DAD"/>
    <w:rsid w:val="002D65C4"/>
    <w:rsid w:val="00327A95"/>
    <w:rsid w:val="00394BEB"/>
    <w:rsid w:val="00422EE4"/>
    <w:rsid w:val="00443A3A"/>
    <w:rsid w:val="00494D89"/>
    <w:rsid w:val="004C0242"/>
    <w:rsid w:val="004C113F"/>
    <w:rsid w:val="004C22BB"/>
    <w:rsid w:val="004F643C"/>
    <w:rsid w:val="005A1F20"/>
    <w:rsid w:val="005E1DF6"/>
    <w:rsid w:val="005F5A00"/>
    <w:rsid w:val="0063486E"/>
    <w:rsid w:val="00646BCD"/>
    <w:rsid w:val="00660047"/>
    <w:rsid w:val="00713071"/>
    <w:rsid w:val="00732B86"/>
    <w:rsid w:val="00812B11"/>
    <w:rsid w:val="00821644"/>
    <w:rsid w:val="0094081F"/>
    <w:rsid w:val="00966C84"/>
    <w:rsid w:val="00982B65"/>
    <w:rsid w:val="00993BF2"/>
    <w:rsid w:val="009F1C18"/>
    <w:rsid w:val="00A41D1A"/>
    <w:rsid w:val="00A8536E"/>
    <w:rsid w:val="00AC67D7"/>
    <w:rsid w:val="00B72B48"/>
    <w:rsid w:val="00C10C53"/>
    <w:rsid w:val="00C179E3"/>
    <w:rsid w:val="00C83C13"/>
    <w:rsid w:val="00CA2ED2"/>
    <w:rsid w:val="00D74C7D"/>
    <w:rsid w:val="00E35DB8"/>
    <w:rsid w:val="00E67EF2"/>
    <w:rsid w:val="00EE421A"/>
    <w:rsid w:val="00F063B8"/>
    <w:rsid w:val="00F60878"/>
    <w:rsid w:val="00F82AF5"/>
    <w:rsid w:val="00F87E44"/>
    <w:rsid w:val="00F9092E"/>
    <w:rsid w:val="00FE1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C99F575"/>
  <w15:chartTrackingRefBased/>
  <w15:docId w15:val="{96404DA1-2882-48B5-B618-2121F5B8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z w:val="24"/>
      <w:szCs w:val="24"/>
      <w:lang w:eastAsia="zh-CN"/>
    </w:rPr>
  </w:style>
  <w:style w:type="paragraph" w:styleId="Heading1">
    <w:name w:val="heading 1"/>
    <w:basedOn w:val="Normal"/>
    <w:next w:val="Normal"/>
    <w:qFormat/>
    <w:pPr>
      <w:keepNext/>
      <w:numPr>
        <w:numId w:val="2"/>
      </w:numPr>
      <w:spacing w:before="240" w:after="60"/>
      <w:outlineLvl w:val="0"/>
    </w:pPr>
    <w:rPr>
      <w:rFonts w:ascii="Cambria" w:hAnsi="Cambria"/>
      <w:b/>
      <w:bCs/>
      <w:kern w:val="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assoonCRInfant" w:hAnsi="SassoonCRInfant" w:cs="SassoonCRInfant"/>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CharChar">
    <w:name w:val="Char Char"/>
    <w:rPr>
      <w:rFonts w:ascii="Cambria" w:eastAsia="Times New Roman" w:hAnsi="Cambria" w:cs="Times New Roman"/>
      <w:b/>
      <w:bCs/>
      <w:kern w:val="1"/>
      <w:sz w:val="32"/>
      <w:szCs w:val="32"/>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88"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BalloonText">
    <w:name w:val="Balloon Text"/>
    <w:basedOn w:val="Normal"/>
    <w:link w:val="BalloonTextChar"/>
    <w:uiPriority w:val="99"/>
    <w:semiHidden/>
    <w:unhideWhenUsed/>
    <w:rsid w:val="00A41D1A"/>
    <w:rPr>
      <w:rFonts w:ascii="Segoe UI" w:hAnsi="Segoe UI" w:cs="Segoe UI"/>
      <w:sz w:val="18"/>
      <w:szCs w:val="18"/>
    </w:rPr>
  </w:style>
  <w:style w:type="character" w:customStyle="1" w:styleId="BalloonTextChar">
    <w:name w:val="Balloon Text Char"/>
    <w:link w:val="BalloonText"/>
    <w:uiPriority w:val="99"/>
    <w:semiHidden/>
    <w:rsid w:val="00A41D1A"/>
    <w:rPr>
      <w:rFonts w:ascii="Segoe UI" w:hAnsi="Segoe UI" w:cs="Segoe UI"/>
      <w:sz w:val="18"/>
      <w:szCs w:val="18"/>
      <w:lang w:eastAsia="zh-CN"/>
    </w:rPr>
  </w:style>
  <w:style w:type="paragraph" w:styleId="Header">
    <w:name w:val="header"/>
    <w:basedOn w:val="Normal"/>
    <w:link w:val="HeaderChar"/>
    <w:uiPriority w:val="99"/>
    <w:unhideWhenUsed/>
    <w:rsid w:val="00713071"/>
    <w:pPr>
      <w:tabs>
        <w:tab w:val="center" w:pos="4513"/>
        <w:tab w:val="right" w:pos="9026"/>
      </w:tabs>
    </w:pPr>
  </w:style>
  <w:style w:type="character" w:customStyle="1" w:styleId="HeaderChar">
    <w:name w:val="Header Char"/>
    <w:basedOn w:val="DefaultParagraphFont"/>
    <w:link w:val="Header"/>
    <w:uiPriority w:val="99"/>
    <w:rsid w:val="00713071"/>
    <w:rPr>
      <w:sz w:val="24"/>
      <w:szCs w:val="24"/>
      <w:lang w:eastAsia="zh-CN"/>
    </w:rPr>
  </w:style>
  <w:style w:type="paragraph" w:styleId="Footer">
    <w:name w:val="footer"/>
    <w:basedOn w:val="Normal"/>
    <w:link w:val="FooterChar"/>
    <w:uiPriority w:val="99"/>
    <w:unhideWhenUsed/>
    <w:rsid w:val="00713071"/>
    <w:pPr>
      <w:tabs>
        <w:tab w:val="center" w:pos="4513"/>
        <w:tab w:val="right" w:pos="9026"/>
      </w:tabs>
    </w:pPr>
  </w:style>
  <w:style w:type="character" w:customStyle="1" w:styleId="FooterChar">
    <w:name w:val="Footer Char"/>
    <w:basedOn w:val="DefaultParagraphFont"/>
    <w:link w:val="Footer"/>
    <w:uiPriority w:val="99"/>
    <w:rsid w:val="00713071"/>
    <w:rPr>
      <w:sz w:val="24"/>
      <w:szCs w:val="24"/>
      <w:lang w:eastAsia="zh-CN"/>
    </w:rPr>
  </w:style>
  <w:style w:type="paragraph" w:styleId="ListParagraph">
    <w:name w:val="List Paragraph"/>
    <w:basedOn w:val="Normal"/>
    <w:uiPriority w:val="34"/>
    <w:qFormat/>
    <w:rsid w:val="005A1F20"/>
    <w:pPr>
      <w:ind w:left="720"/>
    </w:pPr>
  </w:style>
  <w:style w:type="paragraph" w:styleId="NormalWeb">
    <w:name w:val="Normal (Web)"/>
    <w:basedOn w:val="Normal"/>
    <w:uiPriority w:val="99"/>
    <w:semiHidden/>
    <w:unhideWhenUsed/>
    <w:rsid w:val="004F643C"/>
    <w:pPr>
      <w:suppressAutoHyphens w:val="0"/>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eetclipart.com/multisite/sweetclipart/files/tadpole.png"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sv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961</Words>
  <Characters>5480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6429</CharactersWithSpaces>
  <SharedDoc>false</SharedDoc>
  <HLinks>
    <vt:vector size="48" baseType="variant">
      <vt:variant>
        <vt:i4>1638483</vt:i4>
      </vt:variant>
      <vt:variant>
        <vt:i4>15</vt:i4>
      </vt:variant>
      <vt:variant>
        <vt:i4>0</vt:i4>
      </vt:variant>
      <vt:variant>
        <vt:i4>5</vt:i4>
      </vt:variant>
      <vt:variant>
        <vt:lpwstr>http://sweetclipart.com/multisite/sweetclipart/files/tadpole.png</vt:lpwstr>
      </vt:variant>
      <vt:variant>
        <vt:lpwstr/>
      </vt:variant>
      <vt:variant>
        <vt:i4>1638483</vt:i4>
      </vt:variant>
      <vt:variant>
        <vt:i4>12</vt:i4>
      </vt:variant>
      <vt:variant>
        <vt:i4>0</vt:i4>
      </vt:variant>
      <vt:variant>
        <vt:i4>5</vt:i4>
      </vt:variant>
      <vt:variant>
        <vt:lpwstr>http://sweetclipart.com/multisite/sweetclipart/files/tadpole.png</vt:lpwstr>
      </vt:variant>
      <vt:variant>
        <vt:lpwstr/>
      </vt:variant>
      <vt:variant>
        <vt:i4>1638483</vt:i4>
      </vt:variant>
      <vt:variant>
        <vt:i4>9</vt:i4>
      </vt:variant>
      <vt:variant>
        <vt:i4>0</vt:i4>
      </vt:variant>
      <vt:variant>
        <vt:i4>5</vt:i4>
      </vt:variant>
      <vt:variant>
        <vt:lpwstr>http://sweetclipart.com/multisite/sweetclipart/files/tadpole.png</vt:lpwstr>
      </vt:variant>
      <vt:variant>
        <vt:lpwstr/>
      </vt:variant>
      <vt:variant>
        <vt:i4>1638483</vt:i4>
      </vt:variant>
      <vt:variant>
        <vt:i4>6</vt:i4>
      </vt:variant>
      <vt:variant>
        <vt:i4>0</vt:i4>
      </vt:variant>
      <vt:variant>
        <vt:i4>5</vt:i4>
      </vt:variant>
      <vt:variant>
        <vt:lpwstr>http://sweetclipart.com/multisite/sweetclipart/files/tadpole.png</vt:lpwstr>
      </vt:variant>
      <vt:variant>
        <vt:lpwstr/>
      </vt:variant>
      <vt:variant>
        <vt:i4>1638483</vt:i4>
      </vt:variant>
      <vt:variant>
        <vt:i4>2170</vt:i4>
      </vt:variant>
      <vt:variant>
        <vt:i4>1027</vt:i4>
      </vt:variant>
      <vt:variant>
        <vt:i4>4</vt:i4>
      </vt:variant>
      <vt:variant>
        <vt:lpwstr>http://sweetclipart.com/multisite/sweetclipart/files/tadpole.png</vt:lpwstr>
      </vt:variant>
      <vt:variant>
        <vt:lpwstr/>
      </vt:variant>
      <vt:variant>
        <vt:i4>1638483</vt:i4>
      </vt:variant>
      <vt:variant>
        <vt:i4>2411</vt:i4>
      </vt:variant>
      <vt:variant>
        <vt:i4>1028</vt:i4>
      </vt:variant>
      <vt:variant>
        <vt:i4>4</vt:i4>
      </vt:variant>
      <vt:variant>
        <vt:lpwstr>http://sweetclipart.com/multisite/sweetclipart/files/tadpole.png</vt:lpwstr>
      </vt:variant>
      <vt:variant>
        <vt:lpwstr/>
      </vt:variant>
      <vt:variant>
        <vt:i4>1638483</vt:i4>
      </vt:variant>
      <vt:variant>
        <vt:i4>3666</vt:i4>
      </vt:variant>
      <vt:variant>
        <vt:i4>1029</vt:i4>
      </vt:variant>
      <vt:variant>
        <vt:i4>4</vt:i4>
      </vt:variant>
      <vt:variant>
        <vt:lpwstr>http://sweetclipart.com/multisite/sweetclipart/files/tadpole.png</vt:lpwstr>
      </vt:variant>
      <vt:variant>
        <vt:lpwstr/>
      </vt:variant>
      <vt:variant>
        <vt:i4>1638483</vt:i4>
      </vt:variant>
      <vt:variant>
        <vt:i4>4967</vt:i4>
      </vt:variant>
      <vt:variant>
        <vt:i4>1030</vt:i4>
      </vt:variant>
      <vt:variant>
        <vt:i4>4</vt:i4>
      </vt:variant>
      <vt:variant>
        <vt:lpwstr>http://sweetclipart.com/multisite/sweetclipart/files/tadpole.png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violet</dc:creator>
  <cp:keywords/>
  <dc:description/>
  <cp:lastModifiedBy>Jayne Allen (Langdale Primary School)</cp:lastModifiedBy>
  <cp:revision>4</cp:revision>
  <cp:lastPrinted>2024-09-11T14:03:00Z</cp:lastPrinted>
  <dcterms:created xsi:type="dcterms:W3CDTF">2024-09-11T14:01:00Z</dcterms:created>
  <dcterms:modified xsi:type="dcterms:W3CDTF">2024-09-11T14:15:00Z</dcterms:modified>
</cp:coreProperties>
</file>